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ermStart w:id="237577545" w:edGrp="everyone"/>
    <w:p w:rsidR="00952CEF" w:rsidRPr="00D237CC" w:rsidRDefault="00043A04" w:rsidP="00D237CC">
      <w:pPr>
        <w:spacing w:before="9" w:line="110" w:lineRule="exact"/>
        <w:rPr>
          <w:rFonts w:asciiTheme="minorHAnsi" w:hAnsiTheme="minorHAnsi" w:cstheme="minorHAnsi"/>
          <w:sz w:val="11"/>
          <w:szCs w:val="11"/>
        </w:rPr>
      </w:pPr>
      <w:r>
        <w:rPr>
          <w:rFonts w:asciiTheme="minorHAnsi" w:hAnsiTheme="minorHAnsi" w:cstheme="minorHAnsi"/>
          <w:noProof/>
          <w:sz w:val="22"/>
          <w:szCs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1506855</wp:posOffset>
                </wp:positionV>
                <wp:extent cx="7772400" cy="2688590"/>
                <wp:effectExtent l="0" t="0" r="19050" b="16510"/>
                <wp:wrapNone/>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88590"/>
                          <a:chOff x="0" y="2373"/>
                          <a:chExt cx="12240" cy="4234"/>
                        </a:xfrm>
                      </wpg:grpSpPr>
                      <pic:pic xmlns:pic="http://schemas.openxmlformats.org/drawingml/2006/picture">
                        <pic:nvPicPr>
                          <pic:cNvPr id="8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79"/>
                            <a:ext cx="5548" cy="3892"/>
                          </a:xfrm>
                          <a:prstGeom prst="rect">
                            <a:avLst/>
                          </a:prstGeom>
                          <a:solidFill>
                            <a:schemeClr val="accent3">
                              <a:lumMod val="50000"/>
                              <a:lumOff val="0"/>
                            </a:schemeClr>
                          </a:solidFill>
                        </pic:spPr>
                      </pic:pic>
                      <pic:pic xmlns:pic="http://schemas.openxmlformats.org/drawingml/2006/picture">
                        <pic:nvPicPr>
                          <pic:cNvPr id="8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92" y="2479"/>
                            <a:ext cx="4247" cy="3958"/>
                          </a:xfrm>
                          <a:prstGeom prst="rect">
                            <a:avLst/>
                          </a:prstGeom>
                          <a:solidFill>
                            <a:schemeClr val="accent3">
                              <a:lumMod val="50000"/>
                              <a:lumOff val="0"/>
                            </a:schemeClr>
                          </a:solidFill>
                        </pic:spPr>
                      </pic:pic>
                      <pic:pic xmlns:pic="http://schemas.openxmlformats.org/drawingml/2006/picture">
                        <pic:nvPicPr>
                          <pic:cNvPr id="8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79" y="2479"/>
                            <a:ext cx="2812" cy="3824"/>
                          </a:xfrm>
                          <a:prstGeom prst="rect">
                            <a:avLst/>
                          </a:prstGeom>
                          <a:solidFill>
                            <a:schemeClr val="accent3">
                              <a:lumMod val="50000"/>
                              <a:lumOff val="0"/>
                            </a:schemeClr>
                          </a:solidFill>
                        </pic:spPr>
                      </pic:pic>
                      <wpg:grpSp>
                        <wpg:cNvPr id="88" name="Group 6"/>
                        <wpg:cNvGrpSpPr>
                          <a:grpSpLocks/>
                        </wpg:cNvGrpSpPr>
                        <wpg:grpSpPr bwMode="auto">
                          <a:xfrm>
                            <a:off x="8" y="6178"/>
                            <a:ext cx="12232" cy="420"/>
                            <a:chOff x="8" y="6178"/>
                            <a:chExt cx="12232" cy="420"/>
                          </a:xfrm>
                        </wpg:grpSpPr>
                        <wps:wsp>
                          <wps:cNvPr id="89" name="Freeform 7"/>
                          <wps:cNvSpPr>
                            <a:spLocks/>
                          </wps:cNvSpPr>
                          <wps:spPr bwMode="auto">
                            <a:xfrm>
                              <a:off x="8" y="6178"/>
                              <a:ext cx="12232" cy="420"/>
                            </a:xfrm>
                            <a:custGeom>
                              <a:avLst/>
                              <a:gdLst>
                                <a:gd name="T0" fmla="+- 0 8 8"/>
                                <a:gd name="T1" fmla="*/ T0 w 12232"/>
                                <a:gd name="T2" fmla="+- 0 6598 6178"/>
                                <a:gd name="T3" fmla="*/ 6598 h 420"/>
                                <a:gd name="T4" fmla="+- 0 12240 8"/>
                                <a:gd name="T5" fmla="*/ T4 w 12232"/>
                                <a:gd name="T6" fmla="+- 0 6598 6178"/>
                                <a:gd name="T7" fmla="*/ 6598 h 420"/>
                                <a:gd name="T8" fmla="+- 0 12240 8"/>
                                <a:gd name="T9" fmla="*/ T8 w 12232"/>
                                <a:gd name="T10" fmla="+- 0 6178 6178"/>
                                <a:gd name="T11" fmla="*/ 6178 h 420"/>
                                <a:gd name="T12" fmla="+- 0 8 8"/>
                                <a:gd name="T13" fmla="*/ T12 w 12232"/>
                                <a:gd name="T14" fmla="+- 0 6178 6178"/>
                                <a:gd name="T15" fmla="*/ 6178 h 420"/>
                                <a:gd name="T16" fmla="+- 0 8 8"/>
                                <a:gd name="T17" fmla="*/ T16 w 12232"/>
                                <a:gd name="T18" fmla="+- 0 6598 6178"/>
                                <a:gd name="T19" fmla="*/ 6598 h 420"/>
                              </a:gdLst>
                              <a:ahLst/>
                              <a:cxnLst>
                                <a:cxn ang="0">
                                  <a:pos x="T1" y="T3"/>
                                </a:cxn>
                                <a:cxn ang="0">
                                  <a:pos x="T5" y="T7"/>
                                </a:cxn>
                                <a:cxn ang="0">
                                  <a:pos x="T9" y="T11"/>
                                </a:cxn>
                                <a:cxn ang="0">
                                  <a:pos x="T13" y="T15"/>
                                </a:cxn>
                                <a:cxn ang="0">
                                  <a:pos x="T17" y="T19"/>
                                </a:cxn>
                              </a:cxnLst>
                              <a:rect l="0" t="0" r="r" b="b"/>
                              <a:pathLst>
                                <a:path w="12232" h="420">
                                  <a:moveTo>
                                    <a:pt x="0" y="420"/>
                                  </a:moveTo>
                                  <a:lnTo>
                                    <a:pt x="12232" y="420"/>
                                  </a:lnTo>
                                  <a:lnTo>
                                    <a:pt x="12232" y="0"/>
                                  </a:lnTo>
                                  <a:lnTo>
                                    <a:pt x="0" y="0"/>
                                  </a:lnTo>
                                  <a:lnTo>
                                    <a:pt x="0" y="420"/>
                                  </a:lnTo>
                                </a:path>
                              </a:pathLst>
                            </a:custGeom>
                            <a:solidFill>
                              <a:schemeClr val="accent3">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
                        <wpg:cNvGrpSpPr>
                          <a:grpSpLocks/>
                        </wpg:cNvGrpSpPr>
                        <wpg:grpSpPr bwMode="auto">
                          <a:xfrm>
                            <a:off x="8" y="6176"/>
                            <a:ext cx="12232" cy="420"/>
                            <a:chOff x="8" y="6176"/>
                            <a:chExt cx="12232" cy="420"/>
                          </a:xfrm>
                        </wpg:grpSpPr>
                        <wps:wsp>
                          <wps:cNvPr id="91" name="Freeform 9"/>
                          <wps:cNvSpPr>
                            <a:spLocks/>
                          </wps:cNvSpPr>
                          <wps:spPr bwMode="auto">
                            <a:xfrm>
                              <a:off x="8" y="6176"/>
                              <a:ext cx="12232" cy="420"/>
                            </a:xfrm>
                            <a:custGeom>
                              <a:avLst/>
                              <a:gdLst>
                                <a:gd name="T0" fmla="+- 0 12240 8"/>
                                <a:gd name="T1" fmla="*/ T0 w 12232"/>
                                <a:gd name="T2" fmla="+- 0 6176 6176"/>
                                <a:gd name="T3" fmla="*/ 6176 h 420"/>
                                <a:gd name="T4" fmla="+- 0 8 8"/>
                                <a:gd name="T5" fmla="*/ T4 w 12232"/>
                                <a:gd name="T6" fmla="+- 0 6176 6176"/>
                                <a:gd name="T7" fmla="*/ 6176 h 420"/>
                                <a:gd name="T8" fmla="+- 0 8 8"/>
                                <a:gd name="T9" fmla="*/ T8 w 12232"/>
                                <a:gd name="T10" fmla="+- 0 6596 6176"/>
                                <a:gd name="T11" fmla="*/ 6596 h 420"/>
                                <a:gd name="T12" fmla="+- 0 12240 8"/>
                                <a:gd name="T13" fmla="*/ T12 w 12232"/>
                                <a:gd name="T14" fmla="+- 0 6596 6176"/>
                                <a:gd name="T15" fmla="*/ 6596 h 420"/>
                              </a:gdLst>
                              <a:ahLst/>
                              <a:cxnLst>
                                <a:cxn ang="0">
                                  <a:pos x="T1" y="T3"/>
                                </a:cxn>
                                <a:cxn ang="0">
                                  <a:pos x="T5" y="T7"/>
                                </a:cxn>
                                <a:cxn ang="0">
                                  <a:pos x="T9" y="T11"/>
                                </a:cxn>
                                <a:cxn ang="0">
                                  <a:pos x="T13" y="T15"/>
                                </a:cxn>
                              </a:cxnLst>
                              <a:rect l="0" t="0" r="r" b="b"/>
                              <a:pathLst>
                                <a:path w="12232" h="420">
                                  <a:moveTo>
                                    <a:pt x="12232" y="0"/>
                                  </a:moveTo>
                                  <a:lnTo>
                                    <a:pt x="0" y="0"/>
                                  </a:lnTo>
                                  <a:lnTo>
                                    <a:pt x="0" y="420"/>
                                  </a:lnTo>
                                  <a:lnTo>
                                    <a:pt x="12232" y="420"/>
                                  </a:lnTo>
                                </a:path>
                              </a:pathLst>
                            </a:custGeom>
                            <a:solidFill>
                              <a:schemeClr val="accent3">
                                <a:lumMod val="75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92" name="Group 10"/>
                        <wpg:cNvGrpSpPr>
                          <a:grpSpLocks/>
                        </wpg:cNvGrpSpPr>
                        <wpg:grpSpPr bwMode="auto">
                          <a:xfrm>
                            <a:off x="8" y="2383"/>
                            <a:ext cx="12232" cy="181"/>
                            <a:chOff x="8" y="2383"/>
                            <a:chExt cx="12232" cy="181"/>
                          </a:xfrm>
                        </wpg:grpSpPr>
                        <wps:wsp>
                          <wps:cNvPr id="93" name="Freeform 11"/>
                          <wps:cNvSpPr>
                            <a:spLocks/>
                          </wps:cNvSpPr>
                          <wps:spPr bwMode="auto">
                            <a:xfrm>
                              <a:off x="8" y="2383"/>
                              <a:ext cx="12232" cy="181"/>
                            </a:xfrm>
                            <a:custGeom>
                              <a:avLst/>
                              <a:gdLst>
                                <a:gd name="T0" fmla="+- 0 8 8"/>
                                <a:gd name="T1" fmla="*/ T0 w 12232"/>
                                <a:gd name="T2" fmla="+- 0 2564 2383"/>
                                <a:gd name="T3" fmla="*/ 2564 h 181"/>
                                <a:gd name="T4" fmla="+- 0 12240 8"/>
                                <a:gd name="T5" fmla="*/ T4 w 12232"/>
                                <a:gd name="T6" fmla="+- 0 2564 2383"/>
                                <a:gd name="T7" fmla="*/ 2564 h 181"/>
                                <a:gd name="T8" fmla="+- 0 12240 8"/>
                                <a:gd name="T9" fmla="*/ T8 w 12232"/>
                                <a:gd name="T10" fmla="+- 0 2383 2383"/>
                                <a:gd name="T11" fmla="*/ 2383 h 181"/>
                                <a:gd name="T12" fmla="+- 0 8 8"/>
                                <a:gd name="T13" fmla="*/ T12 w 12232"/>
                                <a:gd name="T14" fmla="+- 0 2383 2383"/>
                                <a:gd name="T15" fmla="*/ 2383 h 181"/>
                                <a:gd name="T16" fmla="+- 0 8 8"/>
                                <a:gd name="T17" fmla="*/ T16 w 12232"/>
                                <a:gd name="T18" fmla="+- 0 2564 2383"/>
                                <a:gd name="T19" fmla="*/ 2564 h 181"/>
                              </a:gdLst>
                              <a:ahLst/>
                              <a:cxnLst>
                                <a:cxn ang="0">
                                  <a:pos x="T1" y="T3"/>
                                </a:cxn>
                                <a:cxn ang="0">
                                  <a:pos x="T5" y="T7"/>
                                </a:cxn>
                                <a:cxn ang="0">
                                  <a:pos x="T9" y="T11"/>
                                </a:cxn>
                                <a:cxn ang="0">
                                  <a:pos x="T13" y="T15"/>
                                </a:cxn>
                                <a:cxn ang="0">
                                  <a:pos x="T17" y="T19"/>
                                </a:cxn>
                              </a:cxnLst>
                              <a:rect l="0" t="0" r="r" b="b"/>
                              <a:pathLst>
                                <a:path w="12232" h="181">
                                  <a:moveTo>
                                    <a:pt x="0" y="181"/>
                                  </a:moveTo>
                                  <a:lnTo>
                                    <a:pt x="12232" y="181"/>
                                  </a:lnTo>
                                  <a:lnTo>
                                    <a:pt x="12232" y="0"/>
                                  </a:lnTo>
                                  <a:lnTo>
                                    <a:pt x="0" y="0"/>
                                  </a:lnTo>
                                  <a:lnTo>
                                    <a:pt x="0" y="181"/>
                                  </a:lnTo>
                                </a:path>
                              </a:pathLst>
                            </a:custGeom>
                            <a:solidFill>
                              <a:schemeClr val="accent3">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8" y="2383"/>
                            <a:ext cx="12232" cy="181"/>
                            <a:chOff x="8" y="2383"/>
                            <a:chExt cx="12232" cy="181"/>
                          </a:xfrm>
                        </wpg:grpSpPr>
                        <wps:wsp>
                          <wps:cNvPr id="95" name="Freeform 13"/>
                          <wps:cNvSpPr>
                            <a:spLocks/>
                          </wps:cNvSpPr>
                          <wps:spPr bwMode="auto">
                            <a:xfrm>
                              <a:off x="8" y="2383"/>
                              <a:ext cx="12232" cy="181"/>
                            </a:xfrm>
                            <a:custGeom>
                              <a:avLst/>
                              <a:gdLst>
                                <a:gd name="T0" fmla="+- 0 12240 8"/>
                                <a:gd name="T1" fmla="*/ T0 w 12232"/>
                                <a:gd name="T2" fmla="+- 0 2383 2383"/>
                                <a:gd name="T3" fmla="*/ 2383 h 181"/>
                                <a:gd name="T4" fmla="+- 0 8 8"/>
                                <a:gd name="T5" fmla="*/ T4 w 12232"/>
                                <a:gd name="T6" fmla="+- 0 2383 2383"/>
                                <a:gd name="T7" fmla="*/ 2383 h 181"/>
                                <a:gd name="T8" fmla="+- 0 8 8"/>
                                <a:gd name="T9" fmla="*/ T8 w 12232"/>
                                <a:gd name="T10" fmla="+- 0 2564 2383"/>
                                <a:gd name="T11" fmla="*/ 2564 h 181"/>
                                <a:gd name="T12" fmla="+- 0 12240 8"/>
                                <a:gd name="T13" fmla="*/ T12 w 12232"/>
                                <a:gd name="T14" fmla="+- 0 2564 2383"/>
                                <a:gd name="T15" fmla="*/ 2564 h 181"/>
                              </a:gdLst>
                              <a:ahLst/>
                              <a:cxnLst>
                                <a:cxn ang="0">
                                  <a:pos x="T1" y="T3"/>
                                </a:cxn>
                                <a:cxn ang="0">
                                  <a:pos x="T5" y="T7"/>
                                </a:cxn>
                                <a:cxn ang="0">
                                  <a:pos x="T9" y="T11"/>
                                </a:cxn>
                                <a:cxn ang="0">
                                  <a:pos x="T13" y="T15"/>
                                </a:cxn>
                              </a:cxnLst>
                              <a:rect l="0" t="0" r="r" b="b"/>
                              <a:pathLst>
                                <a:path w="12232" h="181">
                                  <a:moveTo>
                                    <a:pt x="12232" y="0"/>
                                  </a:moveTo>
                                  <a:lnTo>
                                    <a:pt x="0" y="0"/>
                                  </a:lnTo>
                                  <a:lnTo>
                                    <a:pt x="0" y="181"/>
                                  </a:lnTo>
                                  <a:lnTo>
                                    <a:pt x="12232" y="181"/>
                                  </a:lnTo>
                                </a:path>
                              </a:pathLst>
                            </a:custGeom>
                            <a:solidFill>
                              <a:schemeClr val="accent3">
                                <a:lumMod val="75000"/>
                                <a:lumOff val="0"/>
                              </a:schemeClr>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26C602" id="Group 2" o:spid="_x0000_s1026" style="position:absolute;margin-left:0;margin-top:118.65pt;width:612pt;height:211.7pt;z-index:-251654144;mso-position-horizontal-relative:page;mso-position-vertical-relative:page" coordorigin=",2373" coordsize="12240,4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79;width:5548;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97qvCAAAA2wAAAA8AAABkcnMvZG93bnJldi54bWxEj0FrAjEUhO8F/0N4Qm81sdAiq1FEEHoQ&#10;26p4fm6em9XNy5pE3f77plDwOMzMN8xk1rlG3CjE2rOG4UCBIC69qbnSsNsuX0YgYkI22HgmDT8U&#10;YTbtPU2wMP7O33TbpEpkCMcCNdiU2kLKWFpyGAe+Jc7e0QeHKctQSRPwnuGuka9KvUuHNecFiy0t&#10;LJXnzdVpaL3yn8fF2n6dVsGsd8o1l8Ne6+d+Nx+DSNSlR/i//WE0jN7g70v+AXL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e6rwgAAANsAAAAPAAAAAAAAAAAAAAAAAJ8C&#10;AABkcnMvZG93bnJldi54bWxQSwUGAAAAAAQABAD3AAAAjgMAAAAA&#10;" filled="t" fillcolor="#4e6128 [1606]">
                  <v:imagedata r:id="rId11" o:title=""/>
                </v:shape>
                <v:shape id="Picture 4" o:spid="_x0000_s1028" type="#_x0000_t75" style="position:absolute;left:7992;top:2479;width:4247;height: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0zzEAAAA2wAAAA8AAABkcnMvZG93bnJldi54bWxEj0FrwkAUhO+C/2F5BW+6qRQr0VWKIPZi&#10;S9QWj4/sMwnNvg27G5P6691CweMwM98wy3VvanEl5yvLCp4nCQji3OqKCwWn43Y8B+EDssbaMin4&#10;JQ/r1XCwxFTbjjO6HkIhIoR9igrKEJpUSp+XZNBPbEMcvYt1BkOUrpDaYRfhppbTJJlJgxXHhRIb&#10;2pSU/xxao+D1PM0unzb7arve3XYvrt3j94dSo6f+bQEiUB8e4f/2u1Ywn8Hf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H0zzEAAAA2wAAAA8AAAAAAAAAAAAAAAAA&#10;nwIAAGRycy9kb3ducmV2LnhtbFBLBQYAAAAABAAEAPcAAACQAwAAAAA=&#10;" filled="t" fillcolor="#4e6128 [1606]">
                  <v:imagedata r:id="rId12" o:title=""/>
                </v:shape>
                <v:shape id="Picture 5" o:spid="_x0000_s1029" type="#_x0000_t75" style="position:absolute;left:5279;top:2479;width:2812;height:3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bNTFAAAA2wAAAA8AAABkcnMvZG93bnJldi54bWxEj09rAjEUxO+FfofwCr1pVqHW3W5WRKlo&#10;L1JbPD82b//g5mVJUl376RtB6HGYmd8w+WIwnTiT861lBZNxAoK4tLrlWsH31/toDsIHZI2dZVJw&#10;JQ+L4vEhx0zbC3/S+RBqESHsM1TQhNBnUvqyIYN+bHvi6FXWGQxRulpqh5cIN52cJslMGmw5LjTY&#10;06qh8nT4MQr2m3X14Vbpy6787WbblI5ptTwq9fw0LN9ABBrCf/je3moF81e4fYk/QB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FmzUxQAAANsAAAAPAAAAAAAAAAAAAAAA&#10;AJ8CAABkcnMvZG93bnJldi54bWxQSwUGAAAAAAQABAD3AAAAkQMAAAAA&#10;" filled="t" fillcolor="#4e6128 [1606]">
                  <v:imagedata r:id="rId13" o:title=""/>
                </v:shape>
                <v:group id="Group 6" o:spid="_x0000_s1030" style="position:absolute;left:8;top:6178;width:12232;height:420" coordorigin="8,6178" coordsize="1223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 o:spid="_x0000_s1031" style="position:absolute;left:8;top:6178;width:12232;height:420;visibility:visible;mso-wrap-style:square;v-text-anchor:top" coordsize="122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9rsUA&#10;AADbAAAADwAAAGRycy9kb3ducmV2LnhtbESPQWvCQBSE70L/w/IKXqRuWlRizEaKUOylVq14fmRf&#10;k9Ds25hdNemv7wpCj8PMfMOky87U4kKtqywreB5HIIhzqysuFBy+3p5iEM4ja6wtk4KeHCyzh0GK&#10;ibZX3tFl7wsRIOwSVFB63yRSurwkg25sG+LgfdvWoA+yLaRu8RrgppYvUTSTBisOCyU2tCop/9mf&#10;jYL1efTRnH5pdpx+bvuin9DE6Y1Sw8fudQHCU+f/w/f2u1YQz+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L2uxQAAANsAAAAPAAAAAAAAAAAAAAAAAJgCAABkcnMv&#10;ZG93bnJldi54bWxQSwUGAAAAAAQABAD1AAAAigMAAAAA&#10;" path="m,420r12232,l12232,,,,,420e" fillcolor="#4e6128 [1606]" stroked="f">
                    <v:path arrowok="t" o:connecttype="custom" o:connectlocs="0,6598;12232,6598;12232,6178;0,6178;0,6598" o:connectangles="0,0,0,0,0"/>
                  </v:shape>
                </v:group>
                <v:group id="Group 8" o:spid="_x0000_s1032" style="position:absolute;left:8;top:6176;width:12232;height:420" coordorigin="8,6176" coordsize="1223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 o:spid="_x0000_s1033" style="position:absolute;left:8;top:6176;width:12232;height:420;visibility:visible;mso-wrap-style:square;v-text-anchor:top" coordsize="1223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ttMQA&#10;AADbAAAADwAAAGRycy9kb3ducmV2LnhtbESPQWsCMRSE74X+h/CE3mpWD6XdGkUEYU+Fqge9PTev&#10;m7Cbl22Sult/vSkIPQ4z8w2zWI2uExcK0XpWMJsWIIhrry03Cg777fMriJiQNXaeScEvRVgtHx8W&#10;WGo/8CdddqkRGcKxRAUmpb6UMtaGHMap74mz9+WDw5RlaKQOOGS46+S8KF6kQ8t5wWBPG0N1u/tx&#10;CqrG+mCvx+p6/Dh/tycztKlbK/U0GdfvIBKN6T98b1dawdsM/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LbTEAAAA2wAAAA8AAAAAAAAAAAAAAAAAmAIAAGRycy9k&#10;b3ducmV2LnhtbFBLBQYAAAAABAAEAPUAAACJAwAAAAA=&#10;" path="m12232,l,,,420r12232,e" fillcolor="#76923c [2406]">
                    <v:path arrowok="t" o:connecttype="custom" o:connectlocs="12232,6176;0,6176;0,6596;12232,6596" o:connectangles="0,0,0,0"/>
                  </v:shape>
                </v:group>
                <v:group id="Group 10" o:spid="_x0000_s1034" style="position:absolute;left:8;top:2383;width:12232;height:181" coordorigin="8,2383" coordsize="1223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1" o:spid="_x0000_s1035" style="position:absolute;left:8;top:2383;width:12232;height:181;visibility:visible;mso-wrap-style:square;v-text-anchor:top" coordsize="122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NcQA&#10;AADbAAAADwAAAGRycy9kb3ducmV2LnhtbESP0WrCQBRE3wv+w3IFX4puYqBodBWxLfQpbaMfcM1e&#10;k2j2bshuk/Tvu4VCH4eZOcNs96NpRE+dqy0riBcRCOLC6ppLBefT63wFwnlkjY1lUvBNDva7ycMW&#10;U20H/qQ+96UIEHYpKqi8b1MpXVGRQbewLXHwrrYz6IPsSqk7HALcNHIZRU/SYM1hocKWjhUV9/zL&#10;KHi/tYRD9Jzd8ws+vmTnhOMPVmo2HQ8bEJ5G/x/+a79pBes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LzXEAAAA2wAAAA8AAAAAAAAAAAAAAAAAmAIAAGRycy9k&#10;b3ducmV2LnhtbFBLBQYAAAAABAAEAPUAAACJAwAAAAA=&#10;" path="m,181r12232,l12232,,,,,181e" fillcolor="#4e6128 [1606]" stroked="f">
                    <v:path arrowok="t" o:connecttype="custom" o:connectlocs="0,2564;12232,2564;12232,2383;0,2383;0,2564" o:connectangles="0,0,0,0,0"/>
                  </v:shape>
                </v:group>
                <v:group id="Group 12" o:spid="_x0000_s1036" style="position:absolute;left:8;top:2383;width:12232;height:181" coordorigin="8,2383" coordsize="1223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3" o:spid="_x0000_s1037" style="position:absolute;left:8;top:2383;width:12232;height:181;visibility:visible;mso-wrap-style:square;v-text-anchor:top" coordsize="122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scMIA&#10;AADbAAAADwAAAGRycy9kb3ducmV2LnhtbESPT4vCMBTE7wt+h/AEL8uaKihajSKCIOxe/IPnR/O2&#10;DSYvpYna7qffCILHYWZ+wyzXrbPiTk0wnhWMhhkI4sJrw6WC82n3NQMRIrJG65kUdBRgvep9LDHX&#10;/sEHuh9jKRKEQ44KqhjrXMpQVOQwDH1NnLxf3ziMSTal1A0+EtxZOc6yqXRoOC1UWNO2ouJ6vDkF&#10;btNdLE5M/LMHuf3+/DGj/axTatBvNwsQkdr4Dr/ae61gPoH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uxwwgAAANsAAAAPAAAAAAAAAAAAAAAAAJgCAABkcnMvZG93&#10;bnJldi54bWxQSwUGAAAAAAQABAD1AAAAhwMAAAAA&#10;" path="m12232,l,,,181r12232,e" fillcolor="#76923c [2406]">
                    <v:path arrowok="t" o:connecttype="custom" o:connectlocs="12232,2383;0,2383;0,2564;12232,2564" o:connectangles="0,0,0,0"/>
                  </v:shape>
                </v:group>
                <w10:wrap anchorx="page" anchory="page"/>
              </v:group>
            </w:pict>
          </mc:Fallback>
        </mc:AlternateContent>
      </w:r>
      <w:permEnd w:id="237577545"/>
    </w:p>
    <w:p w:rsidR="00952CEF" w:rsidRPr="00B72F84" w:rsidRDefault="00952CEF" w:rsidP="00D237CC">
      <w:pPr>
        <w:spacing w:line="200" w:lineRule="exact"/>
        <w:rPr>
          <w:rFonts w:asciiTheme="minorHAnsi" w:hAnsiTheme="minorHAnsi" w:cstheme="minorHAnsi"/>
        </w:rPr>
      </w:pPr>
    </w:p>
    <w:p w:rsidR="00952CEF" w:rsidRPr="00B72F84" w:rsidRDefault="00952CEF" w:rsidP="00D237CC">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Default="00952CEF" w:rsidP="00952CEF">
      <w:pPr>
        <w:spacing w:line="200" w:lineRule="exact"/>
        <w:rPr>
          <w:rFonts w:asciiTheme="minorHAnsi" w:hAnsiTheme="minorHAnsi" w:cstheme="minorHAnsi"/>
        </w:rPr>
      </w:pPr>
    </w:p>
    <w:p w:rsidR="00D237CC" w:rsidRDefault="00D237CC" w:rsidP="00952CEF">
      <w:pPr>
        <w:spacing w:line="200" w:lineRule="exact"/>
        <w:rPr>
          <w:rFonts w:asciiTheme="minorHAnsi" w:hAnsiTheme="minorHAnsi" w:cstheme="minorHAnsi"/>
        </w:rPr>
      </w:pPr>
    </w:p>
    <w:p w:rsidR="00D237CC" w:rsidRDefault="00D237CC" w:rsidP="00952CEF">
      <w:pPr>
        <w:spacing w:line="200" w:lineRule="exact"/>
        <w:rPr>
          <w:rFonts w:asciiTheme="minorHAnsi" w:hAnsiTheme="minorHAnsi" w:cstheme="minorHAnsi"/>
        </w:rPr>
      </w:pPr>
    </w:p>
    <w:p w:rsidR="00D237CC" w:rsidRDefault="00D237CC" w:rsidP="00952CEF">
      <w:pPr>
        <w:spacing w:line="200" w:lineRule="exact"/>
        <w:rPr>
          <w:rFonts w:asciiTheme="minorHAnsi" w:hAnsiTheme="minorHAnsi" w:cstheme="minorHAnsi"/>
        </w:rPr>
      </w:pPr>
    </w:p>
    <w:p w:rsidR="00D237CC" w:rsidRDefault="00D237CC" w:rsidP="00952CEF">
      <w:pPr>
        <w:spacing w:line="200" w:lineRule="exact"/>
        <w:rPr>
          <w:rFonts w:asciiTheme="minorHAnsi" w:hAnsiTheme="minorHAnsi" w:cstheme="minorHAnsi"/>
        </w:rPr>
      </w:pPr>
    </w:p>
    <w:p w:rsidR="00D237CC" w:rsidRPr="00B72F84" w:rsidRDefault="00D237CC"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D237CC" w:rsidRDefault="00D237CC" w:rsidP="0036622A">
      <w:pPr>
        <w:ind w:left="100" w:right="1269" w:hanging="100"/>
        <w:rPr>
          <w:rFonts w:asciiTheme="minorHAnsi" w:eastAsia="Cambria" w:hAnsiTheme="minorHAnsi" w:cstheme="minorHAnsi"/>
          <w:b/>
          <w:bCs/>
          <w:color w:val="4F6228" w:themeColor="accent3" w:themeShade="80"/>
          <w:sz w:val="56"/>
          <w:szCs w:val="56"/>
        </w:rPr>
      </w:pPr>
    </w:p>
    <w:p w:rsidR="00952CEF" w:rsidRPr="00263102" w:rsidRDefault="001130D2" w:rsidP="0036622A">
      <w:pPr>
        <w:ind w:left="100" w:right="1269" w:hanging="100"/>
        <w:rPr>
          <w:rFonts w:asciiTheme="minorHAnsi" w:eastAsia="Cambria" w:hAnsiTheme="minorHAnsi" w:cstheme="minorHAnsi"/>
          <w:b/>
          <w:bCs/>
          <w:color w:val="4F6228" w:themeColor="accent3" w:themeShade="80"/>
          <w:sz w:val="56"/>
          <w:szCs w:val="56"/>
        </w:rPr>
      </w:pPr>
      <w:r>
        <w:rPr>
          <w:rFonts w:asciiTheme="minorHAnsi" w:eastAsia="Cambria" w:hAnsiTheme="minorHAnsi" w:cstheme="minorHAnsi"/>
          <w:b/>
          <w:bCs/>
          <w:color w:val="4F6228" w:themeColor="accent3" w:themeShade="80"/>
          <w:sz w:val="56"/>
          <w:szCs w:val="56"/>
        </w:rPr>
        <w:t>RESOURCE GUIDE</w:t>
      </w:r>
    </w:p>
    <w:p w:rsidR="00952CEF" w:rsidRPr="0036622A" w:rsidRDefault="00952CEF" w:rsidP="0036622A">
      <w:pPr>
        <w:ind w:right="720"/>
        <w:rPr>
          <w:rFonts w:asciiTheme="minorHAnsi" w:hAnsiTheme="minorHAnsi" w:cstheme="minorHAnsi"/>
          <w:sz w:val="26"/>
          <w:szCs w:val="26"/>
        </w:rPr>
      </w:pPr>
      <w:r w:rsidRPr="0036622A">
        <w:rPr>
          <w:rFonts w:asciiTheme="minorHAnsi" w:eastAsia="Cambria" w:hAnsiTheme="minorHAnsi" w:cstheme="minorHAnsi"/>
          <w:b/>
          <w:bCs/>
          <w:color w:val="C00000"/>
          <w:sz w:val="26"/>
          <w:szCs w:val="26"/>
        </w:rPr>
        <w:t xml:space="preserve">A </w:t>
      </w:r>
      <w:r w:rsidR="001130D2">
        <w:rPr>
          <w:rFonts w:asciiTheme="minorHAnsi" w:eastAsia="Cambria" w:hAnsiTheme="minorHAnsi" w:cstheme="minorHAnsi"/>
          <w:b/>
          <w:bCs/>
          <w:color w:val="C00000"/>
          <w:sz w:val="26"/>
          <w:szCs w:val="26"/>
        </w:rPr>
        <w:t xml:space="preserve">Collection of Documents, Fee Schedules, Process Flow Charts and other Useful Information related to the County’s </w:t>
      </w:r>
      <w:r w:rsidR="009F7488" w:rsidRPr="0036622A">
        <w:rPr>
          <w:rFonts w:asciiTheme="minorHAnsi" w:eastAsia="Cambria" w:hAnsiTheme="minorHAnsi" w:cstheme="minorHAnsi"/>
          <w:b/>
          <w:bCs/>
          <w:color w:val="C00000"/>
          <w:sz w:val="26"/>
          <w:szCs w:val="26"/>
        </w:rPr>
        <w:t>Land Use and Development Code</w:t>
      </w: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Pr="00B72F84" w:rsidRDefault="00952CEF" w:rsidP="00952CEF">
      <w:pPr>
        <w:spacing w:line="200" w:lineRule="exact"/>
        <w:rPr>
          <w:rFonts w:asciiTheme="minorHAnsi" w:hAnsiTheme="minorHAnsi" w:cstheme="minorHAnsi"/>
        </w:rPr>
      </w:pPr>
    </w:p>
    <w:p w:rsidR="00952CEF" w:rsidRDefault="00844006" w:rsidP="0036622A">
      <w:pPr>
        <w:ind w:left="100" w:right="-20" w:hanging="100"/>
        <w:rPr>
          <w:rFonts w:asciiTheme="minorHAnsi" w:eastAsia="Calibri" w:hAnsiTheme="minorHAnsi" w:cstheme="minorHAnsi"/>
          <w:b/>
          <w:bCs/>
          <w:color w:val="002060"/>
          <w:sz w:val="24"/>
          <w:szCs w:val="42"/>
        </w:rPr>
      </w:pPr>
      <w:r>
        <w:rPr>
          <w:rFonts w:asciiTheme="minorHAnsi" w:eastAsia="Calibri" w:hAnsiTheme="minorHAnsi" w:cstheme="minorHAnsi"/>
          <w:b/>
          <w:bCs/>
          <w:color w:val="002060"/>
          <w:sz w:val="24"/>
          <w:szCs w:val="42"/>
        </w:rPr>
        <w:t>Published April 25</w:t>
      </w:r>
      <w:r w:rsidR="00E12B72">
        <w:rPr>
          <w:rFonts w:asciiTheme="minorHAnsi" w:eastAsia="Calibri" w:hAnsiTheme="minorHAnsi" w:cstheme="minorHAnsi"/>
          <w:b/>
          <w:bCs/>
          <w:color w:val="002060"/>
          <w:sz w:val="24"/>
          <w:szCs w:val="42"/>
        </w:rPr>
        <w:t>, 2014</w:t>
      </w:r>
    </w:p>
    <w:p w:rsidR="00952CEF" w:rsidRPr="00462188" w:rsidRDefault="009B16A5" w:rsidP="00462188">
      <w:pPr>
        <w:ind w:left="100" w:right="-20" w:hanging="100"/>
        <w:rPr>
          <w:rFonts w:asciiTheme="minorHAnsi" w:eastAsia="Calibri" w:hAnsiTheme="minorHAnsi" w:cstheme="minorHAnsi"/>
          <w:color w:val="C00000"/>
          <w:szCs w:val="42"/>
        </w:rPr>
      </w:pPr>
      <w:r>
        <w:rPr>
          <w:rFonts w:asciiTheme="minorHAnsi" w:eastAsia="Calibri" w:hAnsiTheme="minorHAnsi" w:cstheme="minorHAnsi"/>
          <w:b/>
          <w:bCs/>
          <w:color w:val="C00000"/>
          <w:szCs w:val="42"/>
        </w:rPr>
        <w:t>Last Updated</w:t>
      </w:r>
      <w:r w:rsidR="000C6740">
        <w:rPr>
          <w:rFonts w:asciiTheme="minorHAnsi" w:eastAsia="Calibri" w:hAnsiTheme="minorHAnsi" w:cstheme="minorHAnsi"/>
          <w:b/>
          <w:bCs/>
          <w:color w:val="C00000"/>
          <w:szCs w:val="42"/>
        </w:rPr>
        <w:t xml:space="preserve"> October</w:t>
      </w:r>
      <w:r>
        <w:rPr>
          <w:rFonts w:asciiTheme="minorHAnsi" w:eastAsia="Calibri" w:hAnsiTheme="minorHAnsi" w:cstheme="minorHAnsi"/>
          <w:b/>
          <w:bCs/>
          <w:color w:val="C00000"/>
          <w:szCs w:val="42"/>
        </w:rPr>
        <w:t xml:space="preserve"> 15</w:t>
      </w:r>
      <w:r w:rsidR="00BB3639">
        <w:rPr>
          <w:rFonts w:asciiTheme="minorHAnsi" w:eastAsia="Calibri" w:hAnsiTheme="minorHAnsi" w:cstheme="minorHAnsi"/>
          <w:b/>
          <w:bCs/>
          <w:color w:val="C00000"/>
          <w:szCs w:val="42"/>
        </w:rPr>
        <w:t>, 201</w:t>
      </w:r>
      <w:r w:rsidR="00952CEF" w:rsidRPr="00462188">
        <w:rPr>
          <w:rFonts w:asciiTheme="minorHAnsi" w:eastAsia="Calibri" w:hAnsiTheme="minorHAnsi" w:cstheme="minorHAnsi"/>
          <w:noProof/>
          <w:color w:val="C00000"/>
          <w:szCs w:val="42"/>
        </w:rPr>
        <w:drawing>
          <wp:anchor distT="0" distB="0" distL="114300" distR="114300" simplePos="0" relativeHeight="251658240" behindDoc="1" locked="0" layoutInCell="1" allowOverlap="1">
            <wp:simplePos x="0" y="0"/>
            <wp:positionH relativeFrom="page">
              <wp:posOffset>4238625</wp:posOffset>
            </wp:positionH>
            <wp:positionV relativeFrom="paragraph">
              <wp:posOffset>1273810</wp:posOffset>
            </wp:positionV>
            <wp:extent cx="3133725" cy="904875"/>
            <wp:effectExtent l="1905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133725" cy="904875"/>
                    </a:xfrm>
                    <a:prstGeom prst="rect">
                      <a:avLst/>
                    </a:prstGeom>
                    <a:noFill/>
                  </pic:spPr>
                </pic:pic>
              </a:graphicData>
            </a:graphic>
          </wp:anchor>
        </w:drawing>
      </w:r>
      <w:r w:rsidR="000C6740">
        <w:rPr>
          <w:rFonts w:asciiTheme="minorHAnsi" w:eastAsia="Calibri" w:hAnsiTheme="minorHAnsi" w:cstheme="minorHAnsi"/>
          <w:b/>
          <w:bCs/>
          <w:color w:val="C00000"/>
          <w:szCs w:val="42"/>
        </w:rPr>
        <w:t>8</w:t>
      </w:r>
      <w:r w:rsidR="00952CEF" w:rsidRPr="00462188">
        <w:rPr>
          <w:rFonts w:asciiTheme="minorHAnsi" w:eastAsia="Calibri" w:hAnsiTheme="minorHAnsi" w:cstheme="minorHAnsi"/>
          <w:color w:val="C00000"/>
          <w:szCs w:val="42"/>
        </w:rPr>
        <w:br w:type="page"/>
      </w:r>
    </w:p>
    <w:p w:rsidR="001C4A9F" w:rsidRPr="00B72F84" w:rsidRDefault="001C4A9F" w:rsidP="00952CEF">
      <w:pPr>
        <w:rPr>
          <w:rFonts w:asciiTheme="minorHAnsi" w:eastAsia="Calibri" w:hAnsiTheme="minorHAnsi" w:cstheme="minorHAnsi"/>
          <w:sz w:val="42"/>
          <w:szCs w:val="42"/>
        </w:rPr>
      </w:pPr>
    </w:p>
    <w:p w:rsidR="00952CEF" w:rsidRPr="00B72F84" w:rsidRDefault="00952CEF" w:rsidP="00952CEF">
      <w:pPr>
        <w:jc w:val="center"/>
        <w:rPr>
          <w:rFonts w:asciiTheme="minorHAnsi" w:hAnsiTheme="minorHAnsi" w:cstheme="minorHAnsi"/>
          <w:b/>
          <w:sz w:val="28"/>
        </w:rPr>
      </w:pPr>
    </w:p>
    <w:p w:rsidR="001C4A9F" w:rsidRPr="00B72F84" w:rsidRDefault="001C4A9F" w:rsidP="00952CEF">
      <w:pPr>
        <w:jc w:val="center"/>
        <w:rPr>
          <w:rFonts w:asciiTheme="minorHAnsi" w:hAnsiTheme="minorHAnsi" w:cstheme="minorHAnsi"/>
          <w:b/>
          <w:sz w:val="28"/>
        </w:rPr>
        <w:sectPr w:rsidR="001C4A9F" w:rsidRPr="00B72F84" w:rsidSect="00D237CC">
          <w:footerReference w:type="default" r:id="rId15"/>
          <w:footerReference w:type="first" r:id="rId16"/>
          <w:pgSz w:w="12240" w:h="15840"/>
          <w:pgMar w:top="0" w:right="1440" w:bottom="720" w:left="1440" w:header="1440" w:footer="576" w:gutter="0"/>
          <w:cols w:space="720"/>
        </w:sectPr>
      </w:pPr>
    </w:p>
    <w:p w:rsidR="00952CEF" w:rsidRPr="00B72F84" w:rsidRDefault="00952CEF" w:rsidP="00952CEF">
      <w:pPr>
        <w:jc w:val="center"/>
        <w:rPr>
          <w:rFonts w:asciiTheme="minorHAnsi" w:hAnsiTheme="minorHAnsi" w:cstheme="minorHAnsi"/>
          <w:b/>
          <w:sz w:val="28"/>
        </w:rPr>
      </w:pPr>
      <w:r w:rsidRPr="00B72F84">
        <w:rPr>
          <w:rFonts w:asciiTheme="minorHAnsi" w:hAnsiTheme="minorHAnsi" w:cstheme="minorHAnsi"/>
          <w:b/>
          <w:sz w:val="28"/>
        </w:rPr>
        <w:lastRenderedPageBreak/>
        <w:t>Table of Contents</w:t>
      </w:r>
    </w:p>
    <w:p w:rsidR="00952CEF" w:rsidRPr="00B72F84" w:rsidRDefault="00952CEF" w:rsidP="00001C85">
      <w:pPr>
        <w:rPr>
          <w:rFonts w:asciiTheme="minorHAnsi" w:hAnsiTheme="minorHAnsi" w:cstheme="minorHAnsi"/>
        </w:rPr>
      </w:pPr>
    </w:p>
    <w:p w:rsidR="00952CEF" w:rsidRPr="00B72F84" w:rsidRDefault="00952CEF" w:rsidP="00001C85">
      <w:pPr>
        <w:rPr>
          <w:rFonts w:asciiTheme="minorHAnsi" w:hAnsiTheme="minorHAnsi" w:cstheme="minorHAnsi"/>
        </w:rPr>
      </w:pPr>
    </w:p>
    <w:sdt>
      <w:sdtPr>
        <w:rPr>
          <w:rFonts w:ascii="Courier New" w:eastAsia="Times New Roman" w:hAnsi="Courier New" w:cs="Courier New"/>
          <w:b w:val="0"/>
          <w:bCs w:val="0"/>
          <w:color w:val="auto"/>
          <w:sz w:val="20"/>
          <w:szCs w:val="20"/>
        </w:rPr>
        <w:id w:val="1192025975"/>
        <w:docPartObj>
          <w:docPartGallery w:val="Table of Contents"/>
          <w:docPartUnique/>
        </w:docPartObj>
      </w:sdtPr>
      <w:sdtEndPr>
        <w:rPr>
          <w:noProof/>
        </w:rPr>
      </w:sdtEndPr>
      <w:sdtContent>
        <w:p w:rsidR="005533D6" w:rsidRDefault="005533D6">
          <w:pPr>
            <w:pStyle w:val="TOCHeading"/>
          </w:pPr>
        </w:p>
        <w:p w:rsidR="00D634D7" w:rsidRDefault="005533D6">
          <w:pPr>
            <w:pStyle w:val="TOC1"/>
            <w:rPr>
              <w:rFonts w:asciiTheme="minorHAnsi" w:eastAsiaTheme="minorEastAsia" w:hAnsiTheme="minorHAnsi" w:cstheme="minorBidi"/>
              <w:b w:val="0"/>
              <w:caps w:val="0"/>
              <w:szCs w:val="22"/>
            </w:rPr>
          </w:pPr>
          <w:r>
            <w:fldChar w:fldCharType="begin"/>
          </w:r>
          <w:r>
            <w:instrText xml:space="preserve"> TOC \o "1-3" \h \z \u </w:instrText>
          </w:r>
          <w:r>
            <w:fldChar w:fldCharType="separate"/>
          </w:r>
          <w:hyperlink w:anchor="_Toc532204783" w:history="1">
            <w:r w:rsidR="00D634D7" w:rsidRPr="00690E2C">
              <w:rPr>
                <w:rStyle w:val="Hyperlink"/>
              </w:rPr>
              <w:t>Division 1.</w:t>
            </w:r>
            <w:r w:rsidR="00D634D7">
              <w:rPr>
                <w:rFonts w:asciiTheme="minorHAnsi" w:eastAsiaTheme="minorEastAsia" w:hAnsiTheme="minorHAnsi" w:cstheme="minorBidi"/>
                <w:b w:val="0"/>
                <w:caps w:val="0"/>
                <w:szCs w:val="22"/>
              </w:rPr>
              <w:tab/>
            </w:r>
            <w:r w:rsidR="00D634D7" w:rsidRPr="00690E2C">
              <w:rPr>
                <w:rStyle w:val="Hyperlink"/>
              </w:rPr>
              <w:t>General Forms</w:t>
            </w:r>
            <w:r w:rsidR="00D634D7">
              <w:rPr>
                <w:webHidden/>
              </w:rPr>
              <w:tab/>
            </w:r>
            <w:r w:rsidR="00D634D7">
              <w:rPr>
                <w:webHidden/>
              </w:rPr>
              <w:fldChar w:fldCharType="begin"/>
            </w:r>
            <w:r w:rsidR="00D634D7">
              <w:rPr>
                <w:webHidden/>
              </w:rPr>
              <w:instrText xml:space="preserve"> PAGEREF _Toc532204783 \h </w:instrText>
            </w:r>
            <w:r w:rsidR="00D634D7">
              <w:rPr>
                <w:webHidden/>
              </w:rPr>
            </w:r>
            <w:r w:rsidR="00D634D7">
              <w:rPr>
                <w:webHidden/>
              </w:rPr>
              <w:fldChar w:fldCharType="separate"/>
            </w:r>
            <w:r w:rsidR="00D513FF">
              <w:rPr>
                <w:webHidden/>
              </w:rPr>
              <w:t>1</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84" w:history="1">
            <w:r w:rsidR="00D634D7" w:rsidRPr="00690E2C">
              <w:rPr>
                <w:rStyle w:val="Hyperlink"/>
                <w:rFonts w:cs="Arial"/>
                <w:noProof/>
              </w:rPr>
              <w:t>Section 1-01.</w:t>
            </w:r>
            <w:r w:rsidR="00D634D7">
              <w:rPr>
                <w:rFonts w:asciiTheme="minorHAnsi" w:eastAsiaTheme="minorEastAsia" w:hAnsiTheme="minorHAnsi" w:cstheme="minorBidi"/>
                <w:b w:val="0"/>
                <w:caps w:val="0"/>
                <w:noProof/>
                <w:szCs w:val="22"/>
              </w:rPr>
              <w:tab/>
            </w:r>
            <w:r w:rsidR="00D634D7" w:rsidRPr="00690E2C">
              <w:rPr>
                <w:rStyle w:val="Hyperlink"/>
                <w:rFonts w:cs="Arial"/>
                <w:noProof/>
              </w:rPr>
              <w:t>Statement of Authority</w:t>
            </w:r>
            <w:r w:rsidR="00D634D7">
              <w:rPr>
                <w:noProof/>
                <w:webHidden/>
              </w:rPr>
              <w:tab/>
            </w:r>
            <w:r w:rsidR="00D634D7">
              <w:rPr>
                <w:noProof/>
                <w:webHidden/>
              </w:rPr>
              <w:fldChar w:fldCharType="begin"/>
            </w:r>
            <w:r w:rsidR="00D634D7">
              <w:rPr>
                <w:noProof/>
                <w:webHidden/>
              </w:rPr>
              <w:instrText xml:space="preserve"> PAGEREF _Toc532204784 \h </w:instrText>
            </w:r>
            <w:r w:rsidR="00D634D7">
              <w:rPr>
                <w:noProof/>
                <w:webHidden/>
              </w:rPr>
            </w:r>
            <w:r w:rsidR="00D634D7">
              <w:rPr>
                <w:noProof/>
                <w:webHidden/>
              </w:rPr>
              <w:fldChar w:fldCharType="separate"/>
            </w:r>
            <w:r>
              <w:rPr>
                <w:noProof/>
                <w:webHidden/>
              </w:rPr>
              <w:t>1</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85" w:history="1">
            <w:r w:rsidR="00D634D7" w:rsidRPr="00690E2C">
              <w:rPr>
                <w:rStyle w:val="Hyperlink"/>
                <w:rFonts w:cs="Arial"/>
                <w:noProof/>
              </w:rPr>
              <w:t>Section 1-02.</w:t>
            </w:r>
            <w:r w:rsidR="00D634D7">
              <w:rPr>
                <w:rFonts w:asciiTheme="minorHAnsi" w:eastAsiaTheme="minorEastAsia" w:hAnsiTheme="minorHAnsi" w:cstheme="minorBidi"/>
                <w:b w:val="0"/>
                <w:caps w:val="0"/>
                <w:noProof/>
                <w:szCs w:val="22"/>
              </w:rPr>
              <w:tab/>
            </w:r>
            <w:r w:rsidR="00D634D7" w:rsidRPr="00690E2C">
              <w:rPr>
                <w:rStyle w:val="Hyperlink"/>
                <w:rFonts w:cs="Arial"/>
                <w:noProof/>
              </w:rPr>
              <w:t>Timeline Waiver Request</w:t>
            </w:r>
            <w:r w:rsidR="00D634D7">
              <w:rPr>
                <w:noProof/>
                <w:webHidden/>
              </w:rPr>
              <w:tab/>
            </w:r>
            <w:r w:rsidR="00D634D7">
              <w:rPr>
                <w:noProof/>
                <w:webHidden/>
              </w:rPr>
              <w:fldChar w:fldCharType="begin"/>
            </w:r>
            <w:r w:rsidR="00D634D7">
              <w:rPr>
                <w:noProof/>
                <w:webHidden/>
              </w:rPr>
              <w:instrText xml:space="preserve"> PAGEREF _Toc532204785 \h </w:instrText>
            </w:r>
            <w:r w:rsidR="00D634D7">
              <w:rPr>
                <w:noProof/>
                <w:webHidden/>
              </w:rPr>
            </w:r>
            <w:r w:rsidR="00D634D7">
              <w:rPr>
                <w:noProof/>
                <w:webHidden/>
              </w:rPr>
              <w:fldChar w:fldCharType="separate"/>
            </w:r>
            <w:r>
              <w:rPr>
                <w:noProof/>
                <w:webHidden/>
              </w:rPr>
              <w:t>2</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86" w:history="1">
            <w:r w:rsidR="00D634D7" w:rsidRPr="00690E2C">
              <w:rPr>
                <w:rStyle w:val="Hyperlink"/>
                <w:rFonts w:cs="Arial"/>
                <w:noProof/>
              </w:rPr>
              <w:t>Section 1-03.</w:t>
            </w:r>
            <w:r w:rsidR="00D634D7">
              <w:rPr>
                <w:rFonts w:asciiTheme="minorHAnsi" w:eastAsiaTheme="minorEastAsia" w:hAnsiTheme="minorHAnsi" w:cstheme="minorBidi"/>
                <w:b w:val="0"/>
                <w:caps w:val="0"/>
                <w:noProof/>
                <w:szCs w:val="22"/>
              </w:rPr>
              <w:tab/>
            </w:r>
            <w:r w:rsidR="00D634D7" w:rsidRPr="00690E2C">
              <w:rPr>
                <w:rStyle w:val="Hyperlink"/>
                <w:rFonts w:cs="Arial"/>
                <w:noProof/>
              </w:rPr>
              <w:t>Legal Publication</w:t>
            </w:r>
            <w:r w:rsidR="00D634D7">
              <w:rPr>
                <w:noProof/>
                <w:webHidden/>
              </w:rPr>
              <w:tab/>
            </w:r>
            <w:r w:rsidR="00D634D7">
              <w:rPr>
                <w:noProof/>
                <w:webHidden/>
              </w:rPr>
              <w:fldChar w:fldCharType="begin"/>
            </w:r>
            <w:r w:rsidR="00D634D7">
              <w:rPr>
                <w:noProof/>
                <w:webHidden/>
              </w:rPr>
              <w:instrText xml:space="preserve"> PAGEREF _Toc532204786 \h </w:instrText>
            </w:r>
            <w:r w:rsidR="00D634D7">
              <w:rPr>
                <w:noProof/>
                <w:webHidden/>
              </w:rPr>
            </w:r>
            <w:r w:rsidR="00D634D7">
              <w:rPr>
                <w:noProof/>
                <w:webHidden/>
              </w:rPr>
              <w:fldChar w:fldCharType="separate"/>
            </w:r>
            <w:r>
              <w:rPr>
                <w:noProof/>
                <w:webHidden/>
              </w:rPr>
              <w:t>3</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87" w:history="1">
            <w:r w:rsidR="00D634D7" w:rsidRPr="00690E2C">
              <w:rPr>
                <w:rStyle w:val="Hyperlink"/>
                <w:noProof/>
              </w:rPr>
              <w:t>Section 1-04.</w:t>
            </w:r>
            <w:r w:rsidR="00D634D7">
              <w:rPr>
                <w:rFonts w:asciiTheme="minorHAnsi" w:eastAsiaTheme="minorEastAsia" w:hAnsiTheme="minorHAnsi" w:cstheme="minorBidi"/>
                <w:b w:val="0"/>
                <w:caps w:val="0"/>
                <w:noProof/>
                <w:szCs w:val="22"/>
              </w:rPr>
              <w:tab/>
            </w:r>
            <w:r w:rsidR="00D634D7" w:rsidRPr="00690E2C">
              <w:rPr>
                <w:rStyle w:val="Hyperlink"/>
                <w:noProof/>
              </w:rPr>
              <w:t xml:space="preserve">Public </w:t>
            </w:r>
            <w:r w:rsidR="00D634D7" w:rsidRPr="00690E2C">
              <w:rPr>
                <w:rStyle w:val="Hyperlink"/>
                <w:rFonts w:cs="Arial"/>
                <w:noProof/>
              </w:rPr>
              <w:t>Hearing NOTICE</w:t>
            </w:r>
            <w:r w:rsidR="00D634D7" w:rsidRPr="00690E2C">
              <w:rPr>
                <w:rStyle w:val="Hyperlink"/>
                <w:noProof/>
              </w:rPr>
              <w:t xml:space="preserve"> Information</w:t>
            </w:r>
            <w:r w:rsidR="00D634D7">
              <w:rPr>
                <w:noProof/>
                <w:webHidden/>
              </w:rPr>
              <w:tab/>
            </w:r>
            <w:r w:rsidR="00D634D7">
              <w:rPr>
                <w:noProof/>
                <w:webHidden/>
              </w:rPr>
              <w:fldChar w:fldCharType="begin"/>
            </w:r>
            <w:r w:rsidR="00D634D7">
              <w:rPr>
                <w:noProof/>
                <w:webHidden/>
              </w:rPr>
              <w:instrText xml:space="preserve"> PAGEREF _Toc532204787 \h </w:instrText>
            </w:r>
            <w:r w:rsidR="00D634D7">
              <w:rPr>
                <w:noProof/>
                <w:webHidden/>
              </w:rPr>
            </w:r>
            <w:r w:rsidR="00D634D7">
              <w:rPr>
                <w:noProof/>
                <w:webHidden/>
              </w:rPr>
              <w:fldChar w:fldCharType="separate"/>
            </w:r>
            <w:r>
              <w:rPr>
                <w:noProof/>
                <w:webHidden/>
              </w:rPr>
              <w:t>4</w:t>
            </w:r>
            <w:r w:rsidR="00D634D7">
              <w:rPr>
                <w:noProof/>
                <w:webHidden/>
              </w:rPr>
              <w:fldChar w:fldCharType="end"/>
            </w:r>
          </w:hyperlink>
        </w:p>
        <w:p w:rsidR="00D634D7" w:rsidRDefault="00D513FF">
          <w:pPr>
            <w:pStyle w:val="TOC1"/>
            <w:rPr>
              <w:rFonts w:asciiTheme="minorHAnsi" w:eastAsiaTheme="minorEastAsia" w:hAnsiTheme="minorHAnsi" w:cstheme="minorBidi"/>
              <w:b w:val="0"/>
              <w:caps w:val="0"/>
              <w:szCs w:val="22"/>
            </w:rPr>
          </w:pPr>
          <w:hyperlink w:anchor="_Toc532204788" w:history="1">
            <w:r w:rsidR="00D634D7" w:rsidRPr="00690E2C">
              <w:rPr>
                <w:rStyle w:val="Hyperlink"/>
              </w:rPr>
              <w:t>Division 2.</w:t>
            </w:r>
            <w:r w:rsidR="00D634D7">
              <w:rPr>
                <w:rFonts w:asciiTheme="minorHAnsi" w:eastAsiaTheme="minorEastAsia" w:hAnsiTheme="minorHAnsi" w:cstheme="minorBidi"/>
                <w:b w:val="0"/>
                <w:caps w:val="0"/>
                <w:szCs w:val="22"/>
              </w:rPr>
              <w:tab/>
            </w:r>
            <w:r w:rsidR="00D634D7" w:rsidRPr="00690E2C">
              <w:rPr>
                <w:rStyle w:val="Hyperlink"/>
              </w:rPr>
              <w:t>Fee Schedule and impact fees</w:t>
            </w:r>
            <w:r w:rsidR="00D634D7">
              <w:rPr>
                <w:webHidden/>
              </w:rPr>
              <w:tab/>
            </w:r>
            <w:r w:rsidR="00D634D7">
              <w:rPr>
                <w:webHidden/>
              </w:rPr>
              <w:fldChar w:fldCharType="begin"/>
            </w:r>
            <w:r w:rsidR="00D634D7">
              <w:rPr>
                <w:webHidden/>
              </w:rPr>
              <w:instrText xml:space="preserve"> PAGEREF _Toc532204788 \h </w:instrText>
            </w:r>
            <w:r w:rsidR="00D634D7">
              <w:rPr>
                <w:webHidden/>
              </w:rPr>
            </w:r>
            <w:r w:rsidR="00D634D7">
              <w:rPr>
                <w:webHidden/>
              </w:rPr>
              <w:fldChar w:fldCharType="separate"/>
            </w:r>
            <w:r>
              <w:rPr>
                <w:webHidden/>
              </w:rPr>
              <w:t>5</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89" w:history="1">
            <w:r w:rsidR="00D634D7" w:rsidRPr="00690E2C">
              <w:rPr>
                <w:rStyle w:val="Hyperlink"/>
                <w:rFonts w:cstheme="minorHAnsi"/>
                <w:noProof/>
              </w:rPr>
              <w:t>Section 2-01.</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Payment of Fees</w:t>
            </w:r>
            <w:r w:rsidR="00D634D7">
              <w:rPr>
                <w:noProof/>
                <w:webHidden/>
              </w:rPr>
              <w:tab/>
            </w:r>
            <w:r w:rsidR="00D634D7">
              <w:rPr>
                <w:noProof/>
                <w:webHidden/>
              </w:rPr>
              <w:fldChar w:fldCharType="begin"/>
            </w:r>
            <w:r w:rsidR="00D634D7">
              <w:rPr>
                <w:noProof/>
                <w:webHidden/>
              </w:rPr>
              <w:instrText xml:space="preserve"> PAGEREF _Toc532204789 \h </w:instrText>
            </w:r>
            <w:r w:rsidR="00D634D7">
              <w:rPr>
                <w:noProof/>
                <w:webHidden/>
              </w:rPr>
            </w:r>
            <w:r w:rsidR="00D634D7">
              <w:rPr>
                <w:noProof/>
                <w:webHidden/>
              </w:rPr>
              <w:fldChar w:fldCharType="separate"/>
            </w:r>
            <w:r>
              <w:rPr>
                <w:noProof/>
                <w:webHidden/>
              </w:rPr>
              <w:t>5</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0" w:history="1">
            <w:r w:rsidR="00D634D7" w:rsidRPr="00690E2C">
              <w:rPr>
                <w:rStyle w:val="Hyperlink"/>
                <w:rFonts w:cstheme="minorHAnsi"/>
                <w:noProof/>
              </w:rPr>
              <w:t>Section 2-02.</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Application Fees</w:t>
            </w:r>
            <w:r w:rsidR="00D634D7">
              <w:rPr>
                <w:noProof/>
                <w:webHidden/>
              </w:rPr>
              <w:tab/>
            </w:r>
            <w:r w:rsidR="00D634D7">
              <w:rPr>
                <w:noProof/>
                <w:webHidden/>
              </w:rPr>
              <w:fldChar w:fldCharType="begin"/>
            </w:r>
            <w:r w:rsidR="00D634D7">
              <w:rPr>
                <w:noProof/>
                <w:webHidden/>
              </w:rPr>
              <w:instrText xml:space="preserve"> PAGEREF _Toc532204790 \h </w:instrText>
            </w:r>
            <w:r w:rsidR="00D634D7">
              <w:rPr>
                <w:noProof/>
                <w:webHidden/>
              </w:rPr>
            </w:r>
            <w:r w:rsidR="00D634D7">
              <w:rPr>
                <w:noProof/>
                <w:webHidden/>
              </w:rPr>
              <w:fldChar w:fldCharType="separate"/>
            </w:r>
            <w:r>
              <w:rPr>
                <w:noProof/>
                <w:webHidden/>
              </w:rPr>
              <w:t>6</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1" w:history="1">
            <w:r w:rsidR="00D634D7" w:rsidRPr="00690E2C">
              <w:rPr>
                <w:rStyle w:val="Hyperlink"/>
                <w:rFonts w:cstheme="minorHAnsi"/>
                <w:noProof/>
              </w:rPr>
              <w:t>Section 2-03.</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Payment Agreement Form</w:t>
            </w:r>
            <w:r w:rsidR="00D634D7">
              <w:rPr>
                <w:noProof/>
                <w:webHidden/>
              </w:rPr>
              <w:tab/>
            </w:r>
            <w:r w:rsidR="00D634D7">
              <w:rPr>
                <w:noProof/>
                <w:webHidden/>
              </w:rPr>
              <w:fldChar w:fldCharType="begin"/>
            </w:r>
            <w:r w:rsidR="00D634D7">
              <w:rPr>
                <w:noProof/>
                <w:webHidden/>
              </w:rPr>
              <w:instrText xml:space="preserve"> PAGEREF _Toc532204791 \h </w:instrText>
            </w:r>
            <w:r w:rsidR="00D634D7">
              <w:rPr>
                <w:noProof/>
                <w:webHidden/>
              </w:rPr>
            </w:r>
            <w:r w:rsidR="00D634D7">
              <w:rPr>
                <w:noProof/>
                <w:webHidden/>
              </w:rPr>
              <w:fldChar w:fldCharType="separate"/>
            </w:r>
            <w:r>
              <w:rPr>
                <w:noProof/>
                <w:webHidden/>
              </w:rPr>
              <w:t>8</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2" w:history="1">
            <w:r w:rsidR="00D634D7" w:rsidRPr="00690E2C">
              <w:rPr>
                <w:rStyle w:val="Hyperlink"/>
                <w:rFonts w:eastAsia="Arial" w:cs="Arial"/>
                <w:bCs/>
                <w:noProof/>
              </w:rPr>
              <w:t>Section 2-04.</w:t>
            </w:r>
            <w:r w:rsidR="00D634D7">
              <w:rPr>
                <w:rFonts w:asciiTheme="minorHAnsi" w:eastAsiaTheme="minorEastAsia" w:hAnsiTheme="minorHAnsi" w:cstheme="minorBidi"/>
                <w:b w:val="0"/>
                <w:caps w:val="0"/>
                <w:noProof/>
                <w:szCs w:val="22"/>
              </w:rPr>
              <w:tab/>
            </w:r>
            <w:r w:rsidR="00D634D7" w:rsidRPr="00690E2C">
              <w:rPr>
                <w:rStyle w:val="Hyperlink"/>
                <w:rFonts w:eastAsia="Arial" w:cs="Arial"/>
                <w:bCs/>
                <w:noProof/>
              </w:rPr>
              <w:t>CGS Submittal Form for Land-Use Reviews.</w:t>
            </w:r>
            <w:r w:rsidR="00D634D7">
              <w:rPr>
                <w:noProof/>
                <w:webHidden/>
              </w:rPr>
              <w:tab/>
            </w:r>
            <w:r w:rsidR="00D634D7">
              <w:rPr>
                <w:noProof/>
                <w:webHidden/>
              </w:rPr>
              <w:fldChar w:fldCharType="begin"/>
            </w:r>
            <w:r w:rsidR="00D634D7">
              <w:rPr>
                <w:noProof/>
                <w:webHidden/>
              </w:rPr>
              <w:instrText xml:space="preserve"> PAGEREF _Toc532204792 \h </w:instrText>
            </w:r>
            <w:r w:rsidR="00D634D7">
              <w:rPr>
                <w:noProof/>
                <w:webHidden/>
              </w:rPr>
            </w:r>
            <w:r w:rsidR="00D634D7">
              <w:rPr>
                <w:noProof/>
                <w:webHidden/>
              </w:rPr>
              <w:fldChar w:fldCharType="separate"/>
            </w:r>
            <w:r>
              <w:rPr>
                <w:noProof/>
                <w:webHidden/>
              </w:rPr>
              <w:t>9</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3" w:history="1">
            <w:r w:rsidR="00D634D7" w:rsidRPr="00690E2C">
              <w:rPr>
                <w:rStyle w:val="Hyperlink"/>
                <w:rFonts w:eastAsia="Arial" w:cs="Arial"/>
                <w:bCs/>
                <w:noProof/>
              </w:rPr>
              <w:t>Section 2-05.</w:t>
            </w:r>
            <w:r w:rsidR="00D634D7">
              <w:rPr>
                <w:rFonts w:asciiTheme="minorHAnsi" w:eastAsiaTheme="minorEastAsia" w:hAnsiTheme="minorHAnsi" w:cstheme="minorBidi"/>
                <w:b w:val="0"/>
                <w:caps w:val="0"/>
                <w:noProof/>
                <w:szCs w:val="22"/>
              </w:rPr>
              <w:tab/>
            </w:r>
            <w:r w:rsidR="00D634D7" w:rsidRPr="00690E2C">
              <w:rPr>
                <w:rStyle w:val="Hyperlink"/>
                <w:rFonts w:eastAsia="Arial" w:cs="Arial"/>
                <w:bCs/>
                <w:noProof/>
              </w:rPr>
              <w:t xml:space="preserve">FAQ </w:t>
            </w:r>
            <w:r w:rsidR="00D634D7" w:rsidRPr="00690E2C">
              <w:rPr>
                <w:rStyle w:val="Hyperlink"/>
                <w:rFonts w:cs="Arial"/>
                <w:noProof/>
              </w:rPr>
              <w:t>Regarding</w:t>
            </w:r>
            <w:r w:rsidR="00D634D7" w:rsidRPr="00690E2C">
              <w:rPr>
                <w:rStyle w:val="Hyperlink"/>
                <w:rFonts w:eastAsia="Arial" w:cs="Arial"/>
                <w:bCs/>
                <w:noProof/>
              </w:rPr>
              <w:t xml:space="preserve"> the CGS Land Use Review Process</w:t>
            </w:r>
            <w:r w:rsidR="00D634D7">
              <w:rPr>
                <w:noProof/>
                <w:webHidden/>
              </w:rPr>
              <w:tab/>
            </w:r>
            <w:r w:rsidR="00D634D7">
              <w:rPr>
                <w:noProof/>
                <w:webHidden/>
              </w:rPr>
              <w:fldChar w:fldCharType="begin"/>
            </w:r>
            <w:r w:rsidR="00D634D7">
              <w:rPr>
                <w:noProof/>
                <w:webHidden/>
              </w:rPr>
              <w:instrText xml:space="preserve"> PAGEREF _Toc532204793 \h </w:instrText>
            </w:r>
            <w:r w:rsidR="00D634D7">
              <w:rPr>
                <w:noProof/>
                <w:webHidden/>
              </w:rPr>
            </w:r>
            <w:r w:rsidR="00D634D7">
              <w:rPr>
                <w:noProof/>
                <w:webHidden/>
              </w:rPr>
              <w:fldChar w:fldCharType="separate"/>
            </w:r>
            <w:r>
              <w:rPr>
                <w:noProof/>
                <w:webHidden/>
              </w:rPr>
              <w:t>11</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4" w:history="1">
            <w:r w:rsidR="00D634D7" w:rsidRPr="00690E2C">
              <w:rPr>
                <w:rStyle w:val="Hyperlink"/>
                <w:rFonts w:cstheme="minorHAnsi"/>
                <w:noProof/>
              </w:rPr>
              <w:t>Section 2-06.</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Road Impact Fees and Benefit District Map.</w:t>
            </w:r>
            <w:r w:rsidR="00D634D7">
              <w:rPr>
                <w:noProof/>
                <w:webHidden/>
              </w:rPr>
              <w:tab/>
            </w:r>
            <w:r w:rsidR="00D634D7">
              <w:rPr>
                <w:noProof/>
                <w:webHidden/>
              </w:rPr>
              <w:fldChar w:fldCharType="begin"/>
            </w:r>
            <w:r w:rsidR="00D634D7">
              <w:rPr>
                <w:noProof/>
                <w:webHidden/>
              </w:rPr>
              <w:instrText xml:space="preserve"> PAGEREF _Toc532204794 \h </w:instrText>
            </w:r>
            <w:r w:rsidR="00D634D7">
              <w:rPr>
                <w:noProof/>
                <w:webHidden/>
              </w:rPr>
            </w:r>
            <w:r w:rsidR="00D634D7">
              <w:rPr>
                <w:noProof/>
                <w:webHidden/>
              </w:rPr>
              <w:fldChar w:fldCharType="separate"/>
            </w:r>
            <w:r>
              <w:rPr>
                <w:noProof/>
                <w:webHidden/>
              </w:rPr>
              <w:t>13</w:t>
            </w:r>
            <w:r w:rsidR="00D634D7">
              <w:rPr>
                <w:noProof/>
                <w:webHidden/>
              </w:rPr>
              <w:fldChar w:fldCharType="end"/>
            </w:r>
          </w:hyperlink>
        </w:p>
        <w:p w:rsidR="00D634D7" w:rsidRDefault="00D513FF">
          <w:pPr>
            <w:pStyle w:val="TOC1"/>
            <w:rPr>
              <w:rFonts w:asciiTheme="minorHAnsi" w:eastAsiaTheme="minorEastAsia" w:hAnsiTheme="minorHAnsi" w:cstheme="minorBidi"/>
              <w:b w:val="0"/>
              <w:caps w:val="0"/>
              <w:szCs w:val="22"/>
            </w:rPr>
          </w:pPr>
          <w:hyperlink w:anchor="_Toc532204795" w:history="1">
            <w:r w:rsidR="00D634D7" w:rsidRPr="00690E2C">
              <w:rPr>
                <w:rStyle w:val="Hyperlink"/>
              </w:rPr>
              <w:t>Division 3.</w:t>
            </w:r>
            <w:r w:rsidR="00D634D7">
              <w:rPr>
                <w:rFonts w:asciiTheme="minorHAnsi" w:eastAsiaTheme="minorEastAsia" w:hAnsiTheme="minorHAnsi" w:cstheme="minorBidi"/>
                <w:b w:val="0"/>
                <w:caps w:val="0"/>
                <w:szCs w:val="22"/>
              </w:rPr>
              <w:tab/>
            </w:r>
            <w:r w:rsidR="00D634D7" w:rsidRPr="00690E2C">
              <w:rPr>
                <w:rStyle w:val="Hyperlink"/>
              </w:rPr>
              <w:t>Plat Information</w:t>
            </w:r>
            <w:r w:rsidR="00D634D7">
              <w:rPr>
                <w:webHidden/>
              </w:rPr>
              <w:tab/>
            </w:r>
            <w:r w:rsidR="00D634D7">
              <w:rPr>
                <w:webHidden/>
              </w:rPr>
              <w:fldChar w:fldCharType="begin"/>
            </w:r>
            <w:r w:rsidR="00D634D7">
              <w:rPr>
                <w:webHidden/>
              </w:rPr>
              <w:instrText xml:space="preserve"> PAGEREF _Toc532204795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796" w:history="1">
            <w:r w:rsidR="00D634D7" w:rsidRPr="00690E2C">
              <w:rPr>
                <w:rStyle w:val="Hyperlink"/>
                <w:rFonts w:cstheme="minorHAnsi"/>
                <w:noProof/>
              </w:rPr>
              <w:t>Section 3-01.</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Common Plat Notes</w:t>
            </w:r>
            <w:r w:rsidR="00D634D7">
              <w:rPr>
                <w:noProof/>
                <w:webHidden/>
              </w:rPr>
              <w:tab/>
            </w:r>
            <w:r w:rsidR="00D634D7">
              <w:rPr>
                <w:noProof/>
                <w:webHidden/>
              </w:rPr>
              <w:fldChar w:fldCharType="begin"/>
            </w:r>
            <w:r w:rsidR="00D634D7">
              <w:rPr>
                <w:noProof/>
                <w:webHidden/>
              </w:rPr>
              <w:instrText xml:space="preserve"> PAGEREF _Toc532204796 \h </w:instrText>
            </w:r>
            <w:r w:rsidR="00D634D7">
              <w:rPr>
                <w:noProof/>
                <w:webHidden/>
              </w:rPr>
            </w:r>
            <w:r w:rsidR="00D634D7">
              <w:rPr>
                <w:noProof/>
                <w:webHidden/>
              </w:rPr>
              <w:fldChar w:fldCharType="separate"/>
            </w:r>
            <w:r>
              <w:rPr>
                <w:noProof/>
                <w:webHidden/>
              </w:rPr>
              <w:t>15</w:t>
            </w:r>
            <w:r w:rsidR="00D634D7">
              <w:rPr>
                <w:noProof/>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797" w:history="1">
            <w:r w:rsidR="00D634D7" w:rsidRPr="00690E2C">
              <w:rPr>
                <w:rStyle w:val="Hyperlink"/>
              </w:rPr>
              <w:t>A.</w:t>
            </w:r>
            <w:r w:rsidR="00D634D7">
              <w:rPr>
                <w:rFonts w:asciiTheme="minorHAnsi" w:eastAsiaTheme="minorEastAsia" w:hAnsiTheme="minorHAnsi" w:cstheme="minorBidi"/>
                <w:szCs w:val="22"/>
              </w:rPr>
              <w:tab/>
            </w:r>
            <w:r w:rsidR="00D634D7" w:rsidRPr="00690E2C">
              <w:rPr>
                <w:rStyle w:val="Hyperlink"/>
              </w:rPr>
              <w:t>Noxious Weeds.</w:t>
            </w:r>
            <w:r w:rsidR="00D634D7">
              <w:rPr>
                <w:webHidden/>
              </w:rPr>
              <w:tab/>
            </w:r>
            <w:r w:rsidR="00D634D7">
              <w:rPr>
                <w:webHidden/>
              </w:rPr>
              <w:fldChar w:fldCharType="begin"/>
            </w:r>
            <w:r w:rsidR="00D634D7">
              <w:rPr>
                <w:webHidden/>
              </w:rPr>
              <w:instrText xml:space="preserve"> PAGEREF _Toc532204797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798" w:history="1">
            <w:r w:rsidR="00D634D7" w:rsidRPr="00690E2C">
              <w:rPr>
                <w:rStyle w:val="Hyperlink"/>
              </w:rPr>
              <w:t>B.</w:t>
            </w:r>
            <w:r w:rsidR="00D634D7">
              <w:rPr>
                <w:rFonts w:asciiTheme="minorHAnsi" w:eastAsiaTheme="minorEastAsia" w:hAnsiTheme="minorHAnsi" w:cstheme="minorBidi"/>
                <w:szCs w:val="22"/>
              </w:rPr>
              <w:tab/>
            </w:r>
            <w:r w:rsidR="00D634D7" w:rsidRPr="00690E2C">
              <w:rPr>
                <w:rStyle w:val="Hyperlink"/>
              </w:rPr>
              <w:t>Open Hearth Solid-Fuel Fireplaces.</w:t>
            </w:r>
            <w:r w:rsidR="00D634D7">
              <w:rPr>
                <w:webHidden/>
              </w:rPr>
              <w:tab/>
            </w:r>
            <w:r w:rsidR="00D634D7">
              <w:rPr>
                <w:webHidden/>
              </w:rPr>
              <w:fldChar w:fldCharType="begin"/>
            </w:r>
            <w:r w:rsidR="00D634D7">
              <w:rPr>
                <w:webHidden/>
              </w:rPr>
              <w:instrText xml:space="preserve"> PAGEREF _Toc532204798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799" w:history="1">
            <w:r w:rsidR="00D634D7" w:rsidRPr="00690E2C">
              <w:rPr>
                <w:rStyle w:val="Hyperlink"/>
              </w:rPr>
              <w:t>C.</w:t>
            </w:r>
            <w:r w:rsidR="00D634D7">
              <w:rPr>
                <w:rFonts w:asciiTheme="minorHAnsi" w:eastAsiaTheme="minorEastAsia" w:hAnsiTheme="minorHAnsi" w:cstheme="minorBidi"/>
                <w:szCs w:val="22"/>
              </w:rPr>
              <w:tab/>
            </w:r>
            <w:r w:rsidR="00D634D7" w:rsidRPr="00690E2C">
              <w:rPr>
                <w:rStyle w:val="Hyperlink"/>
              </w:rPr>
              <w:t>Exterior Lighting.</w:t>
            </w:r>
            <w:r w:rsidR="00D634D7">
              <w:rPr>
                <w:webHidden/>
              </w:rPr>
              <w:tab/>
            </w:r>
            <w:r w:rsidR="00D634D7">
              <w:rPr>
                <w:webHidden/>
              </w:rPr>
              <w:fldChar w:fldCharType="begin"/>
            </w:r>
            <w:r w:rsidR="00D634D7">
              <w:rPr>
                <w:webHidden/>
              </w:rPr>
              <w:instrText xml:space="preserve"> PAGEREF _Toc532204799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0" w:history="1">
            <w:r w:rsidR="00D634D7" w:rsidRPr="00690E2C">
              <w:rPr>
                <w:rStyle w:val="Hyperlink"/>
              </w:rPr>
              <w:t>D.</w:t>
            </w:r>
            <w:r w:rsidR="00D634D7">
              <w:rPr>
                <w:rFonts w:asciiTheme="minorHAnsi" w:eastAsiaTheme="minorEastAsia" w:hAnsiTheme="minorHAnsi" w:cstheme="minorBidi"/>
                <w:szCs w:val="22"/>
              </w:rPr>
              <w:tab/>
            </w:r>
            <w:r w:rsidR="00D634D7" w:rsidRPr="00690E2C">
              <w:rPr>
                <w:rStyle w:val="Hyperlink"/>
              </w:rPr>
              <w:t>Right to Farm</w:t>
            </w:r>
            <w:r w:rsidR="00D634D7">
              <w:rPr>
                <w:webHidden/>
              </w:rPr>
              <w:tab/>
            </w:r>
            <w:r w:rsidR="00D634D7">
              <w:rPr>
                <w:webHidden/>
              </w:rPr>
              <w:fldChar w:fldCharType="begin"/>
            </w:r>
            <w:r w:rsidR="00D634D7">
              <w:rPr>
                <w:webHidden/>
              </w:rPr>
              <w:instrText xml:space="preserve"> PAGEREF _Toc532204800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1" w:history="1">
            <w:r w:rsidR="00D634D7" w:rsidRPr="00690E2C">
              <w:rPr>
                <w:rStyle w:val="Hyperlink"/>
              </w:rPr>
              <w:t>E.</w:t>
            </w:r>
            <w:r w:rsidR="00D634D7">
              <w:rPr>
                <w:rFonts w:asciiTheme="minorHAnsi" w:eastAsiaTheme="minorEastAsia" w:hAnsiTheme="minorHAnsi" w:cstheme="minorBidi"/>
                <w:szCs w:val="22"/>
              </w:rPr>
              <w:tab/>
            </w:r>
            <w:r w:rsidR="00D634D7" w:rsidRPr="00690E2C">
              <w:rPr>
                <w:rStyle w:val="Hyperlink"/>
              </w:rPr>
              <w:t>Maintenance of Fences, Rural Living, Etc.</w:t>
            </w:r>
            <w:r w:rsidR="00D634D7">
              <w:rPr>
                <w:webHidden/>
              </w:rPr>
              <w:tab/>
            </w:r>
            <w:r w:rsidR="00D634D7">
              <w:rPr>
                <w:webHidden/>
              </w:rPr>
              <w:fldChar w:fldCharType="begin"/>
            </w:r>
            <w:r w:rsidR="00D634D7">
              <w:rPr>
                <w:webHidden/>
              </w:rPr>
              <w:instrText xml:space="preserve"> PAGEREF _Toc532204801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2" w:history="1">
            <w:r w:rsidR="00D634D7" w:rsidRPr="00690E2C">
              <w:rPr>
                <w:rStyle w:val="Hyperlink"/>
              </w:rPr>
              <w:t>F.</w:t>
            </w:r>
            <w:r w:rsidR="00D634D7">
              <w:rPr>
                <w:rFonts w:asciiTheme="minorHAnsi" w:eastAsiaTheme="minorEastAsia" w:hAnsiTheme="minorHAnsi" w:cstheme="minorBidi"/>
                <w:szCs w:val="22"/>
              </w:rPr>
              <w:tab/>
            </w:r>
            <w:r w:rsidR="00D634D7" w:rsidRPr="00690E2C">
              <w:rPr>
                <w:rStyle w:val="Hyperlink"/>
              </w:rPr>
              <w:t>Mineral Rights.</w:t>
            </w:r>
            <w:r w:rsidR="00D634D7">
              <w:rPr>
                <w:webHidden/>
              </w:rPr>
              <w:tab/>
            </w:r>
            <w:r w:rsidR="00D634D7">
              <w:rPr>
                <w:webHidden/>
              </w:rPr>
              <w:fldChar w:fldCharType="begin"/>
            </w:r>
            <w:r w:rsidR="00D634D7">
              <w:rPr>
                <w:webHidden/>
              </w:rPr>
              <w:instrText xml:space="preserve"> PAGEREF _Toc532204802 \h </w:instrText>
            </w:r>
            <w:r w:rsidR="00D634D7">
              <w:rPr>
                <w:webHidden/>
              </w:rPr>
            </w:r>
            <w:r w:rsidR="00D634D7">
              <w:rPr>
                <w:webHidden/>
              </w:rPr>
              <w:fldChar w:fldCharType="separate"/>
            </w:r>
            <w:r>
              <w:rPr>
                <w:webHidden/>
              </w:rPr>
              <w:t>15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3" w:history="1">
            <w:r w:rsidR="00D634D7" w:rsidRPr="00690E2C">
              <w:rPr>
                <w:rStyle w:val="Hyperlink"/>
              </w:rPr>
              <w:t>G.</w:t>
            </w:r>
            <w:r w:rsidR="00D634D7">
              <w:rPr>
                <w:rFonts w:asciiTheme="minorHAnsi" w:eastAsiaTheme="minorEastAsia" w:hAnsiTheme="minorHAnsi" w:cstheme="minorBidi"/>
                <w:szCs w:val="22"/>
              </w:rPr>
              <w:tab/>
            </w:r>
            <w:r w:rsidR="00D634D7" w:rsidRPr="00690E2C">
              <w:rPr>
                <w:rStyle w:val="Hyperlink"/>
              </w:rPr>
              <w:t>Accessory Dwelling Units.</w:t>
            </w:r>
            <w:r w:rsidR="00D634D7">
              <w:rPr>
                <w:webHidden/>
              </w:rPr>
              <w:tab/>
            </w:r>
            <w:r w:rsidR="00D634D7">
              <w:rPr>
                <w:webHidden/>
              </w:rPr>
              <w:fldChar w:fldCharType="begin"/>
            </w:r>
            <w:r w:rsidR="00D634D7">
              <w:rPr>
                <w:webHidden/>
              </w:rPr>
              <w:instrText xml:space="preserve"> PAGEREF _Toc532204803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4" w:history="1">
            <w:r w:rsidR="00D634D7" w:rsidRPr="00690E2C">
              <w:rPr>
                <w:rStyle w:val="Hyperlink"/>
              </w:rPr>
              <w:t>H.</w:t>
            </w:r>
            <w:r w:rsidR="00D634D7">
              <w:rPr>
                <w:rFonts w:asciiTheme="minorHAnsi" w:eastAsiaTheme="minorEastAsia" w:hAnsiTheme="minorHAnsi" w:cstheme="minorBidi"/>
                <w:szCs w:val="22"/>
              </w:rPr>
              <w:tab/>
            </w:r>
            <w:r w:rsidR="00D634D7" w:rsidRPr="00690E2C">
              <w:rPr>
                <w:rStyle w:val="Hyperlink"/>
              </w:rPr>
              <w:t>Domestic Dogs.</w:t>
            </w:r>
            <w:r w:rsidR="00D634D7">
              <w:rPr>
                <w:webHidden/>
              </w:rPr>
              <w:tab/>
            </w:r>
            <w:r w:rsidR="00D634D7">
              <w:rPr>
                <w:webHidden/>
              </w:rPr>
              <w:fldChar w:fldCharType="begin"/>
            </w:r>
            <w:r w:rsidR="00D634D7">
              <w:rPr>
                <w:webHidden/>
              </w:rPr>
              <w:instrText xml:space="preserve"> PAGEREF _Toc532204804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5" w:history="1">
            <w:r w:rsidR="00D634D7" w:rsidRPr="00690E2C">
              <w:rPr>
                <w:rStyle w:val="Hyperlink"/>
              </w:rPr>
              <w:t>I.</w:t>
            </w:r>
            <w:r w:rsidR="00D634D7">
              <w:rPr>
                <w:rFonts w:asciiTheme="minorHAnsi" w:eastAsiaTheme="minorEastAsia" w:hAnsiTheme="minorHAnsi" w:cstheme="minorBidi"/>
                <w:szCs w:val="22"/>
              </w:rPr>
              <w:tab/>
            </w:r>
            <w:r w:rsidR="00D634D7" w:rsidRPr="00690E2C">
              <w:rPr>
                <w:rStyle w:val="Hyperlink"/>
              </w:rPr>
              <w:t>Wildlife-Friendly Fencing.</w:t>
            </w:r>
            <w:r w:rsidR="00D634D7">
              <w:rPr>
                <w:webHidden/>
              </w:rPr>
              <w:tab/>
            </w:r>
            <w:r w:rsidR="00D634D7">
              <w:rPr>
                <w:webHidden/>
              </w:rPr>
              <w:fldChar w:fldCharType="begin"/>
            </w:r>
            <w:r w:rsidR="00D634D7">
              <w:rPr>
                <w:webHidden/>
              </w:rPr>
              <w:instrText xml:space="preserve"> PAGEREF _Toc532204805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6" w:history="1">
            <w:r w:rsidR="00D634D7" w:rsidRPr="00690E2C">
              <w:rPr>
                <w:rStyle w:val="Hyperlink"/>
              </w:rPr>
              <w:t>J.</w:t>
            </w:r>
            <w:r w:rsidR="00D634D7">
              <w:rPr>
                <w:rFonts w:asciiTheme="minorHAnsi" w:eastAsiaTheme="minorEastAsia" w:hAnsiTheme="minorHAnsi" w:cstheme="minorBidi"/>
                <w:szCs w:val="22"/>
              </w:rPr>
              <w:tab/>
            </w:r>
            <w:r w:rsidR="00D634D7" w:rsidRPr="00690E2C">
              <w:rPr>
                <w:rStyle w:val="Hyperlink"/>
              </w:rPr>
              <w:t>Septic Systems.</w:t>
            </w:r>
            <w:r w:rsidR="00D634D7">
              <w:rPr>
                <w:webHidden/>
              </w:rPr>
              <w:tab/>
            </w:r>
            <w:r w:rsidR="00D634D7">
              <w:rPr>
                <w:webHidden/>
              </w:rPr>
              <w:fldChar w:fldCharType="begin"/>
            </w:r>
            <w:r w:rsidR="00D634D7">
              <w:rPr>
                <w:webHidden/>
              </w:rPr>
              <w:instrText xml:space="preserve"> PAGEREF _Toc532204806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7" w:history="1">
            <w:r w:rsidR="00D634D7" w:rsidRPr="00690E2C">
              <w:rPr>
                <w:rStyle w:val="Hyperlink"/>
              </w:rPr>
              <w:t>K.</w:t>
            </w:r>
            <w:r w:rsidR="00D634D7">
              <w:rPr>
                <w:rFonts w:asciiTheme="minorHAnsi" w:eastAsiaTheme="minorEastAsia" w:hAnsiTheme="minorHAnsi" w:cstheme="minorBidi"/>
                <w:szCs w:val="22"/>
              </w:rPr>
              <w:tab/>
            </w:r>
            <w:r w:rsidR="00D634D7" w:rsidRPr="00690E2C">
              <w:rPr>
                <w:rStyle w:val="Hyperlink"/>
              </w:rPr>
              <w:t>Foundations.</w:t>
            </w:r>
            <w:r w:rsidR="00D634D7">
              <w:rPr>
                <w:webHidden/>
              </w:rPr>
              <w:tab/>
            </w:r>
            <w:r w:rsidR="00D634D7">
              <w:rPr>
                <w:webHidden/>
              </w:rPr>
              <w:fldChar w:fldCharType="begin"/>
            </w:r>
            <w:r w:rsidR="00D634D7">
              <w:rPr>
                <w:webHidden/>
              </w:rPr>
              <w:instrText xml:space="preserve"> PAGEREF _Toc532204807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08" w:history="1">
            <w:r w:rsidR="00D634D7" w:rsidRPr="00690E2C">
              <w:rPr>
                <w:rStyle w:val="Hyperlink"/>
              </w:rPr>
              <w:t>L.</w:t>
            </w:r>
            <w:r w:rsidR="00D634D7">
              <w:rPr>
                <w:rFonts w:asciiTheme="minorHAnsi" w:eastAsiaTheme="minorEastAsia" w:hAnsiTheme="minorHAnsi" w:cstheme="minorBidi"/>
                <w:szCs w:val="22"/>
              </w:rPr>
              <w:tab/>
            </w:r>
            <w:r w:rsidR="00D634D7" w:rsidRPr="00690E2C">
              <w:rPr>
                <w:rStyle w:val="Hyperlink"/>
              </w:rPr>
              <w:t>Irrigation Ditches</w:t>
            </w:r>
            <w:r w:rsidR="00D634D7">
              <w:rPr>
                <w:webHidden/>
              </w:rPr>
              <w:tab/>
            </w:r>
            <w:r w:rsidR="00D634D7">
              <w:rPr>
                <w:webHidden/>
              </w:rPr>
              <w:fldChar w:fldCharType="begin"/>
            </w:r>
            <w:r w:rsidR="00D634D7">
              <w:rPr>
                <w:webHidden/>
              </w:rPr>
              <w:instrText xml:space="preserve"> PAGEREF _Toc532204808 \h </w:instrText>
            </w:r>
            <w:r w:rsidR="00D634D7">
              <w:rPr>
                <w:webHidden/>
              </w:rPr>
            </w:r>
            <w:r w:rsidR="00D634D7">
              <w:rPr>
                <w:webHidden/>
              </w:rPr>
              <w:fldChar w:fldCharType="separate"/>
            </w:r>
            <w:r>
              <w:rPr>
                <w:webHidden/>
              </w:rPr>
              <w:t>16</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09" w:history="1">
            <w:r w:rsidR="00D634D7" w:rsidRPr="00690E2C">
              <w:rPr>
                <w:rStyle w:val="Hyperlink"/>
                <w:rFonts w:cs="Arial"/>
                <w:noProof/>
              </w:rPr>
              <w:t>Section 3-02.</w:t>
            </w:r>
            <w:r w:rsidR="00D634D7">
              <w:rPr>
                <w:rFonts w:asciiTheme="minorHAnsi" w:eastAsiaTheme="minorEastAsia" w:hAnsiTheme="minorHAnsi" w:cstheme="minorBidi"/>
                <w:b w:val="0"/>
                <w:caps w:val="0"/>
                <w:noProof/>
                <w:szCs w:val="22"/>
              </w:rPr>
              <w:tab/>
            </w:r>
            <w:r w:rsidR="00D634D7" w:rsidRPr="00690E2C">
              <w:rPr>
                <w:rStyle w:val="Hyperlink"/>
                <w:rFonts w:cs="Arial"/>
                <w:noProof/>
              </w:rPr>
              <w:t>Plat certificates</w:t>
            </w:r>
            <w:r w:rsidR="00D634D7">
              <w:rPr>
                <w:noProof/>
                <w:webHidden/>
              </w:rPr>
              <w:tab/>
            </w:r>
            <w:r w:rsidR="00D634D7">
              <w:rPr>
                <w:noProof/>
                <w:webHidden/>
              </w:rPr>
              <w:fldChar w:fldCharType="begin"/>
            </w:r>
            <w:r w:rsidR="00D634D7">
              <w:rPr>
                <w:noProof/>
                <w:webHidden/>
              </w:rPr>
              <w:instrText xml:space="preserve"> PAGEREF _Toc532204809 \h </w:instrText>
            </w:r>
            <w:r w:rsidR="00D634D7">
              <w:rPr>
                <w:noProof/>
                <w:webHidden/>
              </w:rPr>
            </w:r>
            <w:r w:rsidR="00D634D7">
              <w:rPr>
                <w:noProof/>
                <w:webHidden/>
              </w:rPr>
              <w:fldChar w:fldCharType="separate"/>
            </w:r>
            <w:r>
              <w:rPr>
                <w:noProof/>
                <w:webHidden/>
              </w:rPr>
              <w:t>17</w:t>
            </w:r>
            <w:r w:rsidR="00D634D7">
              <w:rPr>
                <w:noProof/>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0" w:history="1">
            <w:r w:rsidR="00D634D7" w:rsidRPr="00690E2C">
              <w:rPr>
                <w:rStyle w:val="Hyperlink"/>
              </w:rPr>
              <w:t>A.</w:t>
            </w:r>
            <w:r w:rsidR="00D634D7">
              <w:rPr>
                <w:rFonts w:asciiTheme="minorHAnsi" w:eastAsiaTheme="minorEastAsia" w:hAnsiTheme="minorHAnsi" w:cstheme="minorBidi"/>
                <w:szCs w:val="22"/>
              </w:rPr>
              <w:tab/>
            </w:r>
            <w:r w:rsidR="00D634D7" w:rsidRPr="00690E2C">
              <w:rPr>
                <w:rStyle w:val="Hyperlink"/>
              </w:rPr>
              <w:t>Minor Subdivision</w:t>
            </w:r>
            <w:r w:rsidR="00D634D7">
              <w:rPr>
                <w:webHidden/>
              </w:rPr>
              <w:tab/>
            </w:r>
            <w:r w:rsidR="00D634D7">
              <w:rPr>
                <w:webHidden/>
              </w:rPr>
              <w:fldChar w:fldCharType="begin"/>
            </w:r>
            <w:r w:rsidR="00D634D7">
              <w:rPr>
                <w:webHidden/>
              </w:rPr>
              <w:instrText xml:space="preserve"> PAGEREF _Toc532204810 \h </w:instrText>
            </w:r>
            <w:r w:rsidR="00D634D7">
              <w:rPr>
                <w:webHidden/>
              </w:rPr>
            </w:r>
            <w:r w:rsidR="00D634D7">
              <w:rPr>
                <w:webHidden/>
              </w:rPr>
              <w:fldChar w:fldCharType="separate"/>
            </w:r>
            <w:r>
              <w:rPr>
                <w:webHidden/>
              </w:rPr>
              <w:t>17</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1" w:history="1">
            <w:r w:rsidR="00D634D7" w:rsidRPr="00690E2C">
              <w:rPr>
                <w:rStyle w:val="Hyperlink"/>
              </w:rPr>
              <w:t>B.</w:t>
            </w:r>
            <w:r w:rsidR="00D634D7">
              <w:rPr>
                <w:rFonts w:asciiTheme="minorHAnsi" w:eastAsiaTheme="minorEastAsia" w:hAnsiTheme="minorHAnsi" w:cstheme="minorBidi"/>
                <w:szCs w:val="22"/>
              </w:rPr>
              <w:tab/>
            </w:r>
            <w:r w:rsidR="00D634D7" w:rsidRPr="00690E2C">
              <w:rPr>
                <w:rStyle w:val="Hyperlink"/>
              </w:rPr>
              <w:t>Major Subdivision</w:t>
            </w:r>
            <w:r w:rsidR="00D634D7">
              <w:rPr>
                <w:webHidden/>
              </w:rPr>
              <w:tab/>
            </w:r>
            <w:r w:rsidR="00D634D7">
              <w:rPr>
                <w:webHidden/>
              </w:rPr>
              <w:fldChar w:fldCharType="begin"/>
            </w:r>
            <w:r w:rsidR="00D634D7">
              <w:rPr>
                <w:webHidden/>
              </w:rPr>
              <w:instrText xml:space="preserve"> PAGEREF _Toc532204811 \h </w:instrText>
            </w:r>
            <w:r w:rsidR="00D634D7">
              <w:rPr>
                <w:webHidden/>
              </w:rPr>
            </w:r>
            <w:r w:rsidR="00D634D7">
              <w:rPr>
                <w:webHidden/>
              </w:rPr>
              <w:fldChar w:fldCharType="separate"/>
            </w:r>
            <w:r>
              <w:rPr>
                <w:webHidden/>
              </w:rPr>
              <w:t>21</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2" w:history="1">
            <w:r w:rsidR="00D634D7" w:rsidRPr="00690E2C">
              <w:rPr>
                <w:rStyle w:val="Hyperlink"/>
              </w:rPr>
              <w:t>C.</w:t>
            </w:r>
            <w:r w:rsidR="00D634D7">
              <w:rPr>
                <w:rFonts w:asciiTheme="minorHAnsi" w:eastAsiaTheme="minorEastAsia" w:hAnsiTheme="minorHAnsi" w:cstheme="minorBidi"/>
                <w:szCs w:val="22"/>
              </w:rPr>
              <w:tab/>
            </w:r>
            <w:r w:rsidR="00D634D7" w:rsidRPr="00690E2C">
              <w:rPr>
                <w:rStyle w:val="Hyperlink"/>
              </w:rPr>
              <w:t>Conservation Subdivision</w:t>
            </w:r>
            <w:r w:rsidR="00D634D7">
              <w:rPr>
                <w:webHidden/>
              </w:rPr>
              <w:tab/>
            </w:r>
            <w:r w:rsidR="00D634D7">
              <w:rPr>
                <w:webHidden/>
              </w:rPr>
              <w:fldChar w:fldCharType="begin"/>
            </w:r>
            <w:r w:rsidR="00D634D7">
              <w:rPr>
                <w:webHidden/>
              </w:rPr>
              <w:instrText xml:space="preserve"> PAGEREF _Toc532204812 \h </w:instrText>
            </w:r>
            <w:r w:rsidR="00D634D7">
              <w:rPr>
                <w:webHidden/>
              </w:rPr>
            </w:r>
            <w:r w:rsidR="00D634D7">
              <w:rPr>
                <w:webHidden/>
              </w:rPr>
              <w:fldChar w:fldCharType="separate"/>
            </w:r>
            <w:r>
              <w:rPr>
                <w:webHidden/>
              </w:rPr>
              <w:t>24</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3" w:history="1">
            <w:r w:rsidR="00D634D7" w:rsidRPr="00690E2C">
              <w:rPr>
                <w:rStyle w:val="Hyperlink"/>
              </w:rPr>
              <w:t>D.</w:t>
            </w:r>
            <w:r w:rsidR="00D634D7">
              <w:rPr>
                <w:rFonts w:asciiTheme="minorHAnsi" w:eastAsiaTheme="minorEastAsia" w:hAnsiTheme="minorHAnsi" w:cstheme="minorBidi"/>
                <w:szCs w:val="22"/>
              </w:rPr>
              <w:tab/>
            </w:r>
            <w:r w:rsidR="00D634D7" w:rsidRPr="00690E2C">
              <w:rPr>
                <w:rStyle w:val="Hyperlink"/>
              </w:rPr>
              <w:t>Amended Final Plat</w:t>
            </w:r>
            <w:r w:rsidR="00D634D7">
              <w:rPr>
                <w:webHidden/>
              </w:rPr>
              <w:tab/>
            </w:r>
            <w:r w:rsidR="00D634D7">
              <w:rPr>
                <w:webHidden/>
              </w:rPr>
              <w:fldChar w:fldCharType="begin"/>
            </w:r>
            <w:r w:rsidR="00D634D7">
              <w:rPr>
                <w:webHidden/>
              </w:rPr>
              <w:instrText xml:space="preserve"> PAGEREF _Toc532204813 \h </w:instrText>
            </w:r>
            <w:r w:rsidR="00D634D7">
              <w:rPr>
                <w:webHidden/>
              </w:rPr>
            </w:r>
            <w:r w:rsidR="00D634D7">
              <w:rPr>
                <w:webHidden/>
              </w:rPr>
              <w:fldChar w:fldCharType="separate"/>
            </w:r>
            <w:r>
              <w:rPr>
                <w:webHidden/>
              </w:rPr>
              <w:t>27</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4" w:history="1">
            <w:r w:rsidR="00D634D7" w:rsidRPr="00690E2C">
              <w:rPr>
                <w:rStyle w:val="Hyperlink"/>
              </w:rPr>
              <w:t>E.</w:t>
            </w:r>
            <w:r w:rsidR="00D634D7">
              <w:rPr>
                <w:rFonts w:asciiTheme="minorHAnsi" w:eastAsiaTheme="minorEastAsia" w:hAnsiTheme="minorHAnsi" w:cstheme="minorBidi"/>
                <w:szCs w:val="22"/>
              </w:rPr>
              <w:tab/>
            </w:r>
            <w:r w:rsidR="00D634D7" w:rsidRPr="00690E2C">
              <w:rPr>
                <w:rStyle w:val="Hyperlink"/>
              </w:rPr>
              <w:t>Rural Land Development Exemption</w:t>
            </w:r>
            <w:r w:rsidR="00D634D7">
              <w:rPr>
                <w:webHidden/>
              </w:rPr>
              <w:tab/>
            </w:r>
            <w:r w:rsidR="00D634D7">
              <w:rPr>
                <w:webHidden/>
              </w:rPr>
              <w:fldChar w:fldCharType="begin"/>
            </w:r>
            <w:r w:rsidR="00D634D7">
              <w:rPr>
                <w:webHidden/>
              </w:rPr>
              <w:instrText xml:space="preserve"> PAGEREF _Toc532204814 \h </w:instrText>
            </w:r>
            <w:r w:rsidR="00D634D7">
              <w:rPr>
                <w:webHidden/>
              </w:rPr>
            </w:r>
            <w:r w:rsidR="00D634D7">
              <w:rPr>
                <w:webHidden/>
              </w:rPr>
              <w:fldChar w:fldCharType="separate"/>
            </w:r>
            <w:r>
              <w:rPr>
                <w:webHidden/>
              </w:rPr>
              <w:t>30</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5" w:history="1">
            <w:r w:rsidR="00D634D7" w:rsidRPr="00690E2C">
              <w:rPr>
                <w:rStyle w:val="Hyperlink"/>
              </w:rPr>
              <w:t>F.</w:t>
            </w:r>
            <w:r w:rsidR="00D634D7">
              <w:rPr>
                <w:rFonts w:asciiTheme="minorHAnsi" w:eastAsiaTheme="minorEastAsia" w:hAnsiTheme="minorHAnsi" w:cstheme="minorBidi"/>
                <w:szCs w:val="22"/>
              </w:rPr>
              <w:tab/>
            </w:r>
            <w:r w:rsidR="00D634D7" w:rsidRPr="00690E2C">
              <w:rPr>
                <w:rStyle w:val="Hyperlink"/>
              </w:rPr>
              <w:t>Public/County Road Split Exemption</w:t>
            </w:r>
            <w:r w:rsidR="00D634D7">
              <w:rPr>
                <w:webHidden/>
              </w:rPr>
              <w:tab/>
            </w:r>
            <w:r w:rsidR="00D634D7">
              <w:rPr>
                <w:webHidden/>
              </w:rPr>
              <w:fldChar w:fldCharType="begin"/>
            </w:r>
            <w:r w:rsidR="00D634D7">
              <w:rPr>
                <w:webHidden/>
              </w:rPr>
              <w:instrText xml:space="preserve"> PAGEREF _Toc532204815 \h </w:instrText>
            </w:r>
            <w:r w:rsidR="00D634D7">
              <w:rPr>
                <w:webHidden/>
              </w:rPr>
            </w:r>
            <w:r w:rsidR="00D634D7">
              <w:rPr>
                <w:webHidden/>
              </w:rPr>
              <w:fldChar w:fldCharType="separate"/>
            </w:r>
            <w:r>
              <w:rPr>
                <w:webHidden/>
              </w:rPr>
              <w:t>33</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6" w:history="1">
            <w:r w:rsidR="00D634D7" w:rsidRPr="00690E2C">
              <w:rPr>
                <w:rStyle w:val="Hyperlink"/>
              </w:rPr>
              <w:t>G.</w:t>
            </w:r>
            <w:r w:rsidR="00D634D7">
              <w:rPr>
                <w:rFonts w:asciiTheme="minorHAnsi" w:eastAsiaTheme="minorEastAsia" w:hAnsiTheme="minorHAnsi" w:cstheme="minorBidi"/>
                <w:szCs w:val="22"/>
              </w:rPr>
              <w:tab/>
            </w:r>
            <w:r w:rsidR="00D634D7" w:rsidRPr="00690E2C">
              <w:rPr>
                <w:rStyle w:val="Hyperlink"/>
              </w:rPr>
              <w:t>Common Interest Community Subdivision</w:t>
            </w:r>
            <w:r w:rsidR="00D634D7">
              <w:rPr>
                <w:webHidden/>
              </w:rPr>
              <w:tab/>
            </w:r>
            <w:r w:rsidR="00D634D7">
              <w:rPr>
                <w:webHidden/>
              </w:rPr>
              <w:fldChar w:fldCharType="begin"/>
            </w:r>
            <w:r w:rsidR="00D634D7">
              <w:rPr>
                <w:webHidden/>
              </w:rPr>
              <w:instrText xml:space="preserve"> PAGEREF _Toc532204816 \h </w:instrText>
            </w:r>
            <w:r w:rsidR="00D634D7">
              <w:rPr>
                <w:webHidden/>
              </w:rPr>
            </w:r>
            <w:r w:rsidR="00D634D7">
              <w:rPr>
                <w:webHidden/>
              </w:rPr>
              <w:fldChar w:fldCharType="separate"/>
            </w:r>
            <w:r>
              <w:rPr>
                <w:webHidden/>
              </w:rPr>
              <w:t>36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17" w:history="1">
            <w:r w:rsidR="00D634D7" w:rsidRPr="00690E2C">
              <w:rPr>
                <w:rStyle w:val="Hyperlink"/>
              </w:rPr>
              <w:t>H.</w:t>
            </w:r>
            <w:r w:rsidR="00D634D7">
              <w:rPr>
                <w:rFonts w:asciiTheme="minorHAnsi" w:eastAsiaTheme="minorEastAsia" w:hAnsiTheme="minorHAnsi" w:cstheme="minorBidi"/>
                <w:szCs w:val="22"/>
              </w:rPr>
              <w:tab/>
            </w:r>
            <w:r w:rsidR="00D634D7" w:rsidRPr="00690E2C">
              <w:rPr>
                <w:rStyle w:val="Hyperlink"/>
              </w:rPr>
              <w:t>Other Plat Certificates To Be Used, As Necessary</w:t>
            </w:r>
            <w:r w:rsidR="00D634D7">
              <w:rPr>
                <w:webHidden/>
              </w:rPr>
              <w:tab/>
            </w:r>
            <w:r w:rsidR="00D634D7">
              <w:rPr>
                <w:webHidden/>
              </w:rPr>
              <w:fldChar w:fldCharType="begin"/>
            </w:r>
            <w:r w:rsidR="00D634D7">
              <w:rPr>
                <w:webHidden/>
              </w:rPr>
              <w:instrText xml:space="preserve"> PAGEREF _Toc532204817 \h </w:instrText>
            </w:r>
            <w:r w:rsidR="00D634D7">
              <w:rPr>
                <w:webHidden/>
              </w:rPr>
            </w:r>
            <w:r w:rsidR="00D634D7">
              <w:rPr>
                <w:webHidden/>
              </w:rPr>
              <w:fldChar w:fldCharType="separate"/>
            </w:r>
            <w:r>
              <w:rPr>
                <w:webHidden/>
              </w:rPr>
              <w:t>39</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18" w:history="1">
            <w:r w:rsidR="00D634D7" w:rsidRPr="00690E2C">
              <w:rPr>
                <w:rStyle w:val="Hyperlink"/>
                <w:rFonts w:cs="Arial"/>
                <w:noProof/>
              </w:rPr>
              <w:t>Section 3-03.</w:t>
            </w:r>
            <w:r w:rsidR="00D634D7">
              <w:rPr>
                <w:rFonts w:asciiTheme="minorHAnsi" w:eastAsiaTheme="minorEastAsia" w:hAnsiTheme="minorHAnsi" w:cstheme="minorBidi"/>
                <w:b w:val="0"/>
                <w:caps w:val="0"/>
                <w:noProof/>
                <w:szCs w:val="22"/>
              </w:rPr>
              <w:tab/>
            </w:r>
            <w:r w:rsidR="00D634D7" w:rsidRPr="00690E2C">
              <w:rPr>
                <w:rStyle w:val="Hyperlink"/>
                <w:rFonts w:cs="Arial"/>
                <w:noProof/>
              </w:rPr>
              <w:t>Avigation EASEMENT Sample</w:t>
            </w:r>
            <w:r w:rsidR="00D634D7">
              <w:rPr>
                <w:noProof/>
                <w:webHidden/>
              </w:rPr>
              <w:tab/>
            </w:r>
            <w:r w:rsidR="00D634D7">
              <w:rPr>
                <w:noProof/>
                <w:webHidden/>
              </w:rPr>
              <w:fldChar w:fldCharType="begin"/>
            </w:r>
            <w:r w:rsidR="00D634D7">
              <w:rPr>
                <w:noProof/>
                <w:webHidden/>
              </w:rPr>
              <w:instrText xml:space="preserve"> PAGEREF _Toc532204818 \h </w:instrText>
            </w:r>
            <w:r w:rsidR="00D634D7">
              <w:rPr>
                <w:noProof/>
                <w:webHidden/>
              </w:rPr>
            </w:r>
            <w:r w:rsidR="00D634D7">
              <w:rPr>
                <w:noProof/>
                <w:webHidden/>
              </w:rPr>
              <w:fldChar w:fldCharType="separate"/>
            </w:r>
            <w:r>
              <w:rPr>
                <w:noProof/>
                <w:webHidden/>
              </w:rPr>
              <w:t>41</w:t>
            </w:r>
            <w:r w:rsidR="00D634D7">
              <w:rPr>
                <w:noProof/>
                <w:webHidden/>
              </w:rPr>
              <w:fldChar w:fldCharType="end"/>
            </w:r>
          </w:hyperlink>
        </w:p>
        <w:p w:rsidR="00D634D7" w:rsidRDefault="00D513FF">
          <w:pPr>
            <w:pStyle w:val="TOC1"/>
            <w:rPr>
              <w:rFonts w:asciiTheme="minorHAnsi" w:eastAsiaTheme="minorEastAsia" w:hAnsiTheme="minorHAnsi" w:cstheme="minorBidi"/>
              <w:b w:val="0"/>
              <w:caps w:val="0"/>
              <w:szCs w:val="22"/>
            </w:rPr>
          </w:pPr>
          <w:hyperlink w:anchor="_Toc532204819" w:history="1">
            <w:r w:rsidR="00D634D7" w:rsidRPr="00690E2C">
              <w:rPr>
                <w:rStyle w:val="Hyperlink"/>
              </w:rPr>
              <w:t>Division 4.</w:t>
            </w:r>
            <w:r w:rsidR="00D634D7">
              <w:rPr>
                <w:rFonts w:asciiTheme="minorHAnsi" w:eastAsiaTheme="minorEastAsia" w:hAnsiTheme="minorHAnsi" w:cstheme="minorBidi"/>
                <w:b w:val="0"/>
                <w:caps w:val="0"/>
                <w:szCs w:val="22"/>
              </w:rPr>
              <w:tab/>
            </w:r>
            <w:r w:rsidR="00D634D7" w:rsidRPr="00690E2C">
              <w:rPr>
                <w:rStyle w:val="Hyperlink"/>
              </w:rPr>
              <w:t>Financial Documents</w:t>
            </w:r>
            <w:r w:rsidR="00D634D7">
              <w:rPr>
                <w:webHidden/>
              </w:rPr>
              <w:tab/>
            </w:r>
            <w:r w:rsidR="00D634D7">
              <w:rPr>
                <w:webHidden/>
              </w:rPr>
              <w:fldChar w:fldCharType="begin"/>
            </w:r>
            <w:r w:rsidR="00D634D7">
              <w:rPr>
                <w:webHidden/>
              </w:rPr>
              <w:instrText xml:space="preserve"> PAGEREF _Toc532204819 \h </w:instrText>
            </w:r>
            <w:r w:rsidR="00D634D7">
              <w:rPr>
                <w:webHidden/>
              </w:rPr>
            </w:r>
            <w:r w:rsidR="00D634D7">
              <w:rPr>
                <w:webHidden/>
              </w:rPr>
              <w:fldChar w:fldCharType="separate"/>
            </w:r>
            <w:r>
              <w:rPr>
                <w:webHidden/>
              </w:rPr>
              <w:t>43</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0" w:history="1">
            <w:r w:rsidR="00D634D7" w:rsidRPr="00690E2C">
              <w:rPr>
                <w:rStyle w:val="Hyperlink"/>
                <w:rFonts w:cs="Arial"/>
                <w:noProof/>
                <w:lang w:val="en-CA"/>
              </w:rPr>
              <w:t>Section 4-01.</w:t>
            </w:r>
            <w:r w:rsidR="00D634D7">
              <w:rPr>
                <w:rFonts w:asciiTheme="minorHAnsi" w:eastAsiaTheme="minorEastAsia" w:hAnsiTheme="minorHAnsi" w:cstheme="minorBidi"/>
                <w:b w:val="0"/>
                <w:caps w:val="0"/>
                <w:noProof/>
                <w:szCs w:val="22"/>
              </w:rPr>
              <w:tab/>
            </w:r>
            <w:r w:rsidR="00D634D7" w:rsidRPr="00690E2C">
              <w:rPr>
                <w:rStyle w:val="Hyperlink"/>
                <w:rFonts w:cs="Arial"/>
                <w:noProof/>
              </w:rPr>
              <w:t>Irrevocable</w:t>
            </w:r>
            <w:r w:rsidR="00D634D7" w:rsidRPr="00690E2C">
              <w:rPr>
                <w:rStyle w:val="Hyperlink"/>
                <w:rFonts w:cs="Arial"/>
                <w:noProof/>
                <w:lang w:val="en-CA"/>
              </w:rPr>
              <w:t xml:space="preserve"> Letter of Credit</w:t>
            </w:r>
            <w:r w:rsidR="00D634D7">
              <w:rPr>
                <w:noProof/>
                <w:webHidden/>
              </w:rPr>
              <w:tab/>
            </w:r>
            <w:r w:rsidR="00D634D7">
              <w:rPr>
                <w:noProof/>
                <w:webHidden/>
              </w:rPr>
              <w:fldChar w:fldCharType="begin"/>
            </w:r>
            <w:r w:rsidR="00D634D7">
              <w:rPr>
                <w:noProof/>
                <w:webHidden/>
              </w:rPr>
              <w:instrText xml:space="preserve"> PAGEREF _Toc532204820 \h </w:instrText>
            </w:r>
            <w:r w:rsidR="00D634D7">
              <w:rPr>
                <w:noProof/>
                <w:webHidden/>
              </w:rPr>
            </w:r>
            <w:r w:rsidR="00D634D7">
              <w:rPr>
                <w:noProof/>
                <w:webHidden/>
              </w:rPr>
              <w:fldChar w:fldCharType="separate"/>
            </w:r>
            <w:r>
              <w:rPr>
                <w:noProof/>
                <w:webHidden/>
              </w:rPr>
              <w:t>43</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1" w:history="1">
            <w:r w:rsidR="00D634D7" w:rsidRPr="00690E2C">
              <w:rPr>
                <w:rStyle w:val="Hyperlink"/>
                <w:rFonts w:cstheme="minorHAnsi"/>
                <w:noProof/>
              </w:rPr>
              <w:t>Section 4-02.</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Partial Release of Letter of Credit</w:t>
            </w:r>
            <w:r w:rsidR="00D634D7">
              <w:rPr>
                <w:noProof/>
                <w:webHidden/>
              </w:rPr>
              <w:tab/>
            </w:r>
            <w:r w:rsidR="00D634D7">
              <w:rPr>
                <w:noProof/>
                <w:webHidden/>
              </w:rPr>
              <w:fldChar w:fldCharType="begin"/>
            </w:r>
            <w:r w:rsidR="00D634D7">
              <w:rPr>
                <w:noProof/>
                <w:webHidden/>
              </w:rPr>
              <w:instrText xml:space="preserve"> PAGEREF _Toc532204821 \h </w:instrText>
            </w:r>
            <w:r w:rsidR="00D634D7">
              <w:rPr>
                <w:noProof/>
                <w:webHidden/>
              </w:rPr>
            </w:r>
            <w:r w:rsidR="00D634D7">
              <w:rPr>
                <w:noProof/>
                <w:webHidden/>
              </w:rPr>
              <w:fldChar w:fldCharType="separate"/>
            </w:r>
            <w:r>
              <w:rPr>
                <w:noProof/>
                <w:webHidden/>
              </w:rPr>
              <w:t>45</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2" w:history="1">
            <w:r w:rsidR="00D634D7" w:rsidRPr="00690E2C">
              <w:rPr>
                <w:rStyle w:val="Hyperlink"/>
                <w:rFonts w:cstheme="minorHAnsi"/>
                <w:noProof/>
              </w:rPr>
              <w:t>Section 4-03.</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Request for Final Release of Letter of Credit.</w:t>
            </w:r>
            <w:r w:rsidR="00D634D7">
              <w:rPr>
                <w:noProof/>
                <w:webHidden/>
              </w:rPr>
              <w:tab/>
            </w:r>
            <w:r w:rsidR="00D634D7">
              <w:rPr>
                <w:noProof/>
                <w:webHidden/>
              </w:rPr>
              <w:fldChar w:fldCharType="begin"/>
            </w:r>
            <w:r w:rsidR="00D634D7">
              <w:rPr>
                <w:noProof/>
                <w:webHidden/>
              </w:rPr>
              <w:instrText xml:space="preserve"> PAGEREF _Toc532204822 \h </w:instrText>
            </w:r>
            <w:r w:rsidR="00D634D7">
              <w:rPr>
                <w:noProof/>
                <w:webHidden/>
              </w:rPr>
            </w:r>
            <w:r w:rsidR="00D634D7">
              <w:rPr>
                <w:noProof/>
                <w:webHidden/>
              </w:rPr>
              <w:fldChar w:fldCharType="separate"/>
            </w:r>
            <w:r>
              <w:rPr>
                <w:noProof/>
                <w:webHidden/>
              </w:rPr>
              <w:t>46</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3" w:history="1">
            <w:r w:rsidR="00D634D7" w:rsidRPr="00690E2C">
              <w:rPr>
                <w:rStyle w:val="Hyperlink"/>
                <w:rFonts w:cs="Arial"/>
                <w:noProof/>
              </w:rPr>
              <w:t>Section 4-04.</w:t>
            </w:r>
            <w:r w:rsidR="00D634D7">
              <w:rPr>
                <w:rFonts w:asciiTheme="minorHAnsi" w:eastAsiaTheme="minorEastAsia" w:hAnsiTheme="minorHAnsi" w:cstheme="minorBidi"/>
                <w:b w:val="0"/>
                <w:caps w:val="0"/>
                <w:noProof/>
                <w:szCs w:val="22"/>
              </w:rPr>
              <w:tab/>
            </w:r>
            <w:r w:rsidR="00D634D7" w:rsidRPr="00690E2C">
              <w:rPr>
                <w:rStyle w:val="Hyperlink"/>
                <w:rFonts w:cs="Arial"/>
                <w:noProof/>
              </w:rPr>
              <w:t>Treasurer’s Deposit Agreement</w:t>
            </w:r>
            <w:r w:rsidR="00D634D7">
              <w:rPr>
                <w:noProof/>
                <w:webHidden/>
              </w:rPr>
              <w:tab/>
            </w:r>
            <w:r w:rsidR="00D634D7">
              <w:rPr>
                <w:noProof/>
                <w:webHidden/>
              </w:rPr>
              <w:fldChar w:fldCharType="begin"/>
            </w:r>
            <w:r w:rsidR="00D634D7">
              <w:rPr>
                <w:noProof/>
                <w:webHidden/>
              </w:rPr>
              <w:instrText xml:space="preserve"> PAGEREF _Toc532204823 \h </w:instrText>
            </w:r>
            <w:r w:rsidR="00D634D7">
              <w:rPr>
                <w:noProof/>
                <w:webHidden/>
              </w:rPr>
            </w:r>
            <w:r w:rsidR="00D634D7">
              <w:rPr>
                <w:noProof/>
                <w:webHidden/>
              </w:rPr>
              <w:fldChar w:fldCharType="separate"/>
            </w:r>
            <w:r>
              <w:rPr>
                <w:noProof/>
                <w:webHidden/>
              </w:rPr>
              <w:t>47</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4" w:history="1">
            <w:r w:rsidR="00D634D7" w:rsidRPr="00690E2C">
              <w:rPr>
                <w:rStyle w:val="Hyperlink"/>
                <w:rFonts w:cstheme="minorHAnsi"/>
                <w:noProof/>
              </w:rPr>
              <w:t>Section 4-05.</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Treasurer’s Revegetation Deposit Agreement</w:t>
            </w:r>
            <w:r w:rsidR="00D634D7">
              <w:rPr>
                <w:noProof/>
                <w:webHidden/>
              </w:rPr>
              <w:tab/>
            </w:r>
            <w:r w:rsidR="00D634D7">
              <w:rPr>
                <w:noProof/>
                <w:webHidden/>
              </w:rPr>
              <w:fldChar w:fldCharType="begin"/>
            </w:r>
            <w:r w:rsidR="00D634D7">
              <w:rPr>
                <w:noProof/>
                <w:webHidden/>
              </w:rPr>
              <w:instrText xml:space="preserve"> PAGEREF _Toc532204824 \h </w:instrText>
            </w:r>
            <w:r w:rsidR="00D634D7">
              <w:rPr>
                <w:noProof/>
                <w:webHidden/>
              </w:rPr>
            </w:r>
            <w:r w:rsidR="00D634D7">
              <w:rPr>
                <w:noProof/>
                <w:webHidden/>
              </w:rPr>
              <w:fldChar w:fldCharType="separate"/>
            </w:r>
            <w:r>
              <w:rPr>
                <w:noProof/>
                <w:webHidden/>
              </w:rPr>
              <w:t>48</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5" w:history="1">
            <w:r w:rsidR="00D634D7" w:rsidRPr="00690E2C">
              <w:rPr>
                <w:rStyle w:val="Hyperlink"/>
                <w:rFonts w:cstheme="minorHAnsi"/>
                <w:noProof/>
              </w:rPr>
              <w:t>Section 4-06.</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Revegetation Acknowledgement of satisfaction</w:t>
            </w:r>
            <w:r w:rsidR="00D634D7">
              <w:rPr>
                <w:noProof/>
                <w:webHidden/>
              </w:rPr>
              <w:tab/>
            </w:r>
            <w:r w:rsidR="00D634D7">
              <w:rPr>
                <w:noProof/>
                <w:webHidden/>
              </w:rPr>
              <w:fldChar w:fldCharType="begin"/>
            </w:r>
            <w:r w:rsidR="00D634D7">
              <w:rPr>
                <w:noProof/>
                <w:webHidden/>
              </w:rPr>
              <w:instrText xml:space="preserve"> PAGEREF _Toc532204825 \h </w:instrText>
            </w:r>
            <w:r w:rsidR="00D634D7">
              <w:rPr>
                <w:noProof/>
                <w:webHidden/>
              </w:rPr>
            </w:r>
            <w:r w:rsidR="00D634D7">
              <w:rPr>
                <w:noProof/>
                <w:webHidden/>
              </w:rPr>
              <w:fldChar w:fldCharType="separate"/>
            </w:r>
            <w:r>
              <w:rPr>
                <w:noProof/>
                <w:webHidden/>
              </w:rPr>
              <w:t>53</w:t>
            </w:r>
            <w:r w:rsidR="00D634D7">
              <w:rPr>
                <w:noProof/>
                <w:webHidden/>
              </w:rPr>
              <w:fldChar w:fldCharType="end"/>
            </w:r>
          </w:hyperlink>
        </w:p>
        <w:p w:rsidR="00D634D7" w:rsidRDefault="00D513FF">
          <w:pPr>
            <w:pStyle w:val="TOC1"/>
            <w:rPr>
              <w:rFonts w:asciiTheme="minorHAnsi" w:eastAsiaTheme="minorEastAsia" w:hAnsiTheme="minorHAnsi" w:cstheme="minorBidi"/>
              <w:b w:val="0"/>
              <w:caps w:val="0"/>
              <w:szCs w:val="22"/>
            </w:rPr>
          </w:pPr>
          <w:hyperlink w:anchor="_Toc532204826" w:history="1">
            <w:r w:rsidR="00D634D7" w:rsidRPr="00690E2C">
              <w:rPr>
                <w:rStyle w:val="Hyperlink"/>
              </w:rPr>
              <w:t>Division 5.</w:t>
            </w:r>
            <w:r w:rsidR="00D634D7">
              <w:rPr>
                <w:rFonts w:asciiTheme="minorHAnsi" w:eastAsiaTheme="minorEastAsia" w:hAnsiTheme="minorHAnsi" w:cstheme="minorBidi"/>
                <w:b w:val="0"/>
                <w:caps w:val="0"/>
                <w:szCs w:val="22"/>
              </w:rPr>
              <w:tab/>
            </w:r>
            <w:r w:rsidR="00D634D7" w:rsidRPr="00690E2C">
              <w:rPr>
                <w:rStyle w:val="Hyperlink"/>
              </w:rPr>
              <w:t>Subdivision information.</w:t>
            </w:r>
            <w:r w:rsidR="00D634D7">
              <w:rPr>
                <w:webHidden/>
              </w:rPr>
              <w:tab/>
            </w:r>
            <w:r w:rsidR="00D634D7">
              <w:rPr>
                <w:webHidden/>
              </w:rPr>
              <w:fldChar w:fldCharType="begin"/>
            </w:r>
            <w:r w:rsidR="00D634D7">
              <w:rPr>
                <w:webHidden/>
              </w:rPr>
              <w:instrText xml:space="preserve"> PAGEREF _Toc532204826 \h </w:instrText>
            </w:r>
            <w:r w:rsidR="00D634D7">
              <w:rPr>
                <w:webHidden/>
              </w:rPr>
            </w:r>
            <w:r w:rsidR="00D634D7">
              <w:rPr>
                <w:webHidden/>
              </w:rPr>
              <w:fldChar w:fldCharType="separate"/>
            </w:r>
            <w:r>
              <w:rPr>
                <w:webHidden/>
              </w:rPr>
              <w:t>54</w:t>
            </w:r>
            <w:r w:rsidR="00D634D7">
              <w:rPr>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7" w:history="1">
            <w:r w:rsidR="00D634D7" w:rsidRPr="00690E2C">
              <w:rPr>
                <w:rStyle w:val="Hyperlink"/>
                <w:rFonts w:cstheme="minorHAnsi"/>
                <w:noProof/>
              </w:rPr>
              <w:t>Section 5-01.</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Subdivision Improvements Agreement</w:t>
            </w:r>
            <w:r w:rsidR="00D634D7">
              <w:rPr>
                <w:noProof/>
                <w:webHidden/>
              </w:rPr>
              <w:tab/>
            </w:r>
            <w:r w:rsidR="00D634D7">
              <w:rPr>
                <w:noProof/>
                <w:webHidden/>
              </w:rPr>
              <w:fldChar w:fldCharType="begin"/>
            </w:r>
            <w:r w:rsidR="00D634D7">
              <w:rPr>
                <w:noProof/>
                <w:webHidden/>
              </w:rPr>
              <w:instrText xml:space="preserve"> PAGEREF _Toc532204827 \h </w:instrText>
            </w:r>
            <w:r w:rsidR="00D634D7">
              <w:rPr>
                <w:noProof/>
                <w:webHidden/>
              </w:rPr>
            </w:r>
            <w:r w:rsidR="00D634D7">
              <w:rPr>
                <w:noProof/>
                <w:webHidden/>
              </w:rPr>
              <w:fldChar w:fldCharType="separate"/>
            </w:r>
            <w:r>
              <w:rPr>
                <w:noProof/>
                <w:webHidden/>
              </w:rPr>
              <w:t>54</w:t>
            </w:r>
            <w:r w:rsidR="00D634D7">
              <w:rPr>
                <w:noProof/>
                <w:webHidden/>
              </w:rPr>
              <w:fldChar w:fldCharType="end"/>
            </w:r>
          </w:hyperlink>
        </w:p>
        <w:p w:rsidR="00D634D7" w:rsidRDefault="00D513FF">
          <w:pPr>
            <w:pStyle w:val="TOC2"/>
            <w:tabs>
              <w:tab w:val="left" w:pos="1960"/>
              <w:tab w:val="right" w:leader="dot" w:pos="9350"/>
            </w:tabs>
            <w:rPr>
              <w:rFonts w:asciiTheme="minorHAnsi" w:eastAsiaTheme="minorEastAsia" w:hAnsiTheme="minorHAnsi" w:cstheme="minorBidi"/>
              <w:b w:val="0"/>
              <w:caps w:val="0"/>
              <w:noProof/>
              <w:szCs w:val="22"/>
            </w:rPr>
          </w:pPr>
          <w:hyperlink w:anchor="_Toc532204828" w:history="1">
            <w:r w:rsidR="00D634D7" w:rsidRPr="00690E2C">
              <w:rPr>
                <w:rStyle w:val="Hyperlink"/>
                <w:rFonts w:cstheme="minorHAnsi"/>
                <w:noProof/>
              </w:rPr>
              <w:t>Section 5-02.</w:t>
            </w:r>
            <w:r w:rsidR="00D634D7">
              <w:rPr>
                <w:rFonts w:asciiTheme="minorHAnsi" w:eastAsiaTheme="minorEastAsia" w:hAnsiTheme="minorHAnsi" w:cstheme="minorBidi"/>
                <w:b w:val="0"/>
                <w:caps w:val="0"/>
                <w:noProof/>
                <w:szCs w:val="22"/>
              </w:rPr>
              <w:tab/>
            </w:r>
            <w:r w:rsidR="00D634D7" w:rsidRPr="00690E2C">
              <w:rPr>
                <w:rStyle w:val="Hyperlink"/>
                <w:rFonts w:cstheme="minorHAnsi"/>
                <w:noProof/>
              </w:rPr>
              <w:t>Rural Land Development Exemption Example</w:t>
            </w:r>
            <w:r w:rsidR="00D634D7">
              <w:rPr>
                <w:noProof/>
                <w:webHidden/>
              </w:rPr>
              <w:tab/>
            </w:r>
            <w:r w:rsidR="00D634D7">
              <w:rPr>
                <w:noProof/>
                <w:webHidden/>
              </w:rPr>
              <w:fldChar w:fldCharType="begin"/>
            </w:r>
            <w:r w:rsidR="00D634D7">
              <w:rPr>
                <w:noProof/>
                <w:webHidden/>
              </w:rPr>
              <w:instrText xml:space="preserve"> PAGEREF _Toc532204828 \h </w:instrText>
            </w:r>
            <w:r w:rsidR="00D634D7">
              <w:rPr>
                <w:noProof/>
                <w:webHidden/>
              </w:rPr>
            </w:r>
            <w:r w:rsidR="00D634D7">
              <w:rPr>
                <w:noProof/>
                <w:webHidden/>
              </w:rPr>
              <w:fldChar w:fldCharType="separate"/>
            </w:r>
            <w:r>
              <w:rPr>
                <w:noProof/>
                <w:webHidden/>
              </w:rPr>
              <w:t>65</w:t>
            </w:r>
            <w:r w:rsidR="00D634D7">
              <w:rPr>
                <w:noProof/>
                <w:webHidden/>
              </w:rPr>
              <w:fldChar w:fldCharType="end"/>
            </w:r>
          </w:hyperlink>
        </w:p>
        <w:p w:rsidR="00D634D7" w:rsidRDefault="00D513FF">
          <w:pPr>
            <w:pStyle w:val="TOC2"/>
            <w:tabs>
              <w:tab w:val="left" w:pos="1960"/>
              <w:tab w:val="right" w:leader="dot" w:pos="9350"/>
            </w:tabs>
            <w:rPr>
              <w:noProof/>
            </w:rPr>
          </w:pPr>
          <w:hyperlink w:anchor="_Toc532204829" w:history="1">
            <w:r w:rsidR="00D634D7" w:rsidRPr="00690E2C">
              <w:rPr>
                <w:rStyle w:val="Hyperlink"/>
                <w:rFonts w:cs="Arial"/>
                <w:noProof/>
              </w:rPr>
              <w:t>Section 5-03.</w:t>
            </w:r>
            <w:r w:rsidR="00D634D7">
              <w:rPr>
                <w:rFonts w:asciiTheme="minorHAnsi" w:eastAsiaTheme="minorEastAsia" w:hAnsiTheme="minorHAnsi" w:cstheme="minorBidi"/>
                <w:b w:val="0"/>
                <w:caps w:val="0"/>
                <w:noProof/>
                <w:szCs w:val="22"/>
              </w:rPr>
              <w:tab/>
            </w:r>
            <w:r w:rsidR="00D634D7" w:rsidRPr="00690E2C">
              <w:rPr>
                <w:rStyle w:val="Hyperlink"/>
                <w:rFonts w:cs="Arial"/>
                <w:noProof/>
              </w:rPr>
              <w:t>Conservation Subdivision Primer</w:t>
            </w:r>
            <w:r w:rsidR="00D634D7">
              <w:rPr>
                <w:noProof/>
                <w:webHidden/>
              </w:rPr>
              <w:tab/>
            </w:r>
            <w:r w:rsidR="00D634D7">
              <w:rPr>
                <w:noProof/>
                <w:webHidden/>
              </w:rPr>
              <w:fldChar w:fldCharType="begin"/>
            </w:r>
            <w:r w:rsidR="00D634D7">
              <w:rPr>
                <w:noProof/>
                <w:webHidden/>
              </w:rPr>
              <w:instrText xml:space="preserve"> PAGEREF _Toc532204829 \h </w:instrText>
            </w:r>
            <w:r w:rsidR="00D634D7">
              <w:rPr>
                <w:noProof/>
                <w:webHidden/>
              </w:rPr>
            </w:r>
            <w:r w:rsidR="00D634D7">
              <w:rPr>
                <w:noProof/>
                <w:webHidden/>
              </w:rPr>
              <w:fldChar w:fldCharType="separate"/>
            </w:r>
            <w:r>
              <w:rPr>
                <w:noProof/>
                <w:webHidden/>
              </w:rPr>
              <w:t>70</w:t>
            </w:r>
            <w:r w:rsidR="00D634D7">
              <w:rPr>
                <w:noProof/>
                <w:webHidden/>
              </w:rPr>
              <w:fldChar w:fldCharType="end"/>
            </w:r>
          </w:hyperlink>
        </w:p>
        <w:p w:rsidR="000B09CE" w:rsidRPr="000B09CE" w:rsidRDefault="000B09CE" w:rsidP="000B09CE">
          <w:pPr>
            <w:rPr>
              <w:rFonts w:eastAsiaTheme="minorEastAsia"/>
            </w:rPr>
          </w:pPr>
        </w:p>
        <w:p w:rsidR="00D634D7" w:rsidRDefault="00D513FF">
          <w:pPr>
            <w:pStyle w:val="TOC1"/>
            <w:rPr>
              <w:rFonts w:asciiTheme="minorHAnsi" w:eastAsiaTheme="minorEastAsia" w:hAnsiTheme="minorHAnsi" w:cstheme="minorBidi"/>
              <w:b w:val="0"/>
              <w:caps w:val="0"/>
              <w:szCs w:val="22"/>
            </w:rPr>
          </w:pPr>
          <w:hyperlink w:anchor="_Toc532204830" w:history="1">
            <w:r w:rsidR="00D634D7" w:rsidRPr="00690E2C">
              <w:rPr>
                <w:rStyle w:val="Hyperlink"/>
              </w:rPr>
              <w:t>Division 6.</w:t>
            </w:r>
            <w:r w:rsidR="00D634D7">
              <w:rPr>
                <w:rFonts w:asciiTheme="minorHAnsi" w:eastAsiaTheme="minorEastAsia" w:hAnsiTheme="minorHAnsi" w:cstheme="minorBidi"/>
                <w:b w:val="0"/>
                <w:caps w:val="0"/>
                <w:szCs w:val="22"/>
              </w:rPr>
              <w:tab/>
            </w:r>
            <w:r w:rsidR="00D634D7" w:rsidRPr="00690E2C">
              <w:rPr>
                <w:rStyle w:val="Hyperlink"/>
              </w:rPr>
              <w:t>Flow Charts</w:t>
            </w:r>
            <w:r w:rsidR="00D634D7">
              <w:rPr>
                <w:webHidden/>
              </w:rPr>
              <w:tab/>
            </w:r>
            <w:r w:rsidR="00D634D7">
              <w:rPr>
                <w:webHidden/>
              </w:rPr>
              <w:fldChar w:fldCharType="begin"/>
            </w:r>
            <w:r w:rsidR="00D634D7">
              <w:rPr>
                <w:webHidden/>
              </w:rPr>
              <w:instrText xml:space="preserve"> PAGEREF _Toc532204830 \h </w:instrText>
            </w:r>
            <w:r w:rsidR="00D634D7">
              <w:rPr>
                <w:webHidden/>
              </w:rPr>
            </w:r>
            <w:r w:rsidR="00D634D7">
              <w:rPr>
                <w:webHidden/>
              </w:rPr>
              <w:fldChar w:fldCharType="separate"/>
            </w:r>
            <w:r>
              <w:rPr>
                <w:webHidden/>
              </w:rPr>
              <w:t>78</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1" w:history="1">
            <w:r w:rsidR="00D634D7" w:rsidRPr="00690E2C">
              <w:rPr>
                <w:rStyle w:val="Hyperlink"/>
              </w:rPr>
              <w:t>A.</w:t>
            </w:r>
            <w:r w:rsidR="00D634D7">
              <w:rPr>
                <w:rFonts w:asciiTheme="minorHAnsi" w:eastAsiaTheme="minorEastAsia" w:hAnsiTheme="minorHAnsi" w:cstheme="minorBidi"/>
                <w:szCs w:val="22"/>
              </w:rPr>
              <w:tab/>
            </w:r>
            <w:r w:rsidR="00D634D7" w:rsidRPr="00690E2C">
              <w:rPr>
                <w:rStyle w:val="Hyperlink"/>
              </w:rPr>
              <w:t>Section 4-103 Administrative</w:t>
            </w:r>
            <w:r w:rsidR="00D634D7">
              <w:rPr>
                <w:webHidden/>
              </w:rPr>
              <w:tab/>
            </w:r>
            <w:r w:rsidR="00D634D7">
              <w:rPr>
                <w:webHidden/>
              </w:rPr>
              <w:fldChar w:fldCharType="begin"/>
            </w:r>
            <w:r w:rsidR="00D634D7">
              <w:rPr>
                <w:webHidden/>
              </w:rPr>
              <w:instrText xml:space="preserve"> PAGEREF _Toc532204831 \h </w:instrText>
            </w:r>
            <w:r w:rsidR="00D634D7">
              <w:rPr>
                <w:webHidden/>
              </w:rPr>
            </w:r>
            <w:r w:rsidR="00D634D7">
              <w:rPr>
                <w:webHidden/>
              </w:rPr>
              <w:fldChar w:fldCharType="separate"/>
            </w:r>
            <w:r>
              <w:rPr>
                <w:webHidden/>
              </w:rPr>
              <w:t>79</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2" w:history="1">
            <w:r w:rsidR="00D634D7" w:rsidRPr="00690E2C">
              <w:rPr>
                <w:rStyle w:val="Hyperlink"/>
              </w:rPr>
              <w:t>B.</w:t>
            </w:r>
            <w:r w:rsidR="00D634D7">
              <w:rPr>
                <w:rFonts w:asciiTheme="minorHAnsi" w:eastAsiaTheme="minorEastAsia" w:hAnsiTheme="minorHAnsi" w:cstheme="minorBidi"/>
                <w:szCs w:val="22"/>
              </w:rPr>
              <w:tab/>
            </w:r>
            <w:r w:rsidR="00D634D7" w:rsidRPr="00690E2C">
              <w:rPr>
                <w:rStyle w:val="Hyperlink"/>
              </w:rPr>
              <w:t>Section 4-104 Limited Impact</w:t>
            </w:r>
            <w:r w:rsidR="00D634D7">
              <w:rPr>
                <w:webHidden/>
              </w:rPr>
              <w:tab/>
            </w:r>
            <w:r w:rsidR="00D634D7">
              <w:rPr>
                <w:webHidden/>
              </w:rPr>
              <w:fldChar w:fldCharType="begin"/>
            </w:r>
            <w:r w:rsidR="00D634D7">
              <w:rPr>
                <w:webHidden/>
              </w:rPr>
              <w:instrText xml:space="preserve"> PAGEREF _Toc532204832 \h </w:instrText>
            </w:r>
            <w:r w:rsidR="00D634D7">
              <w:rPr>
                <w:webHidden/>
              </w:rPr>
            </w:r>
            <w:r w:rsidR="00D634D7">
              <w:rPr>
                <w:webHidden/>
              </w:rPr>
              <w:fldChar w:fldCharType="separate"/>
            </w:r>
            <w:r>
              <w:rPr>
                <w:webHidden/>
              </w:rPr>
              <w:t>80</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3" w:history="1">
            <w:r w:rsidR="00D634D7" w:rsidRPr="00690E2C">
              <w:rPr>
                <w:rStyle w:val="Hyperlink"/>
              </w:rPr>
              <w:t>C.</w:t>
            </w:r>
            <w:r w:rsidR="00D634D7">
              <w:rPr>
                <w:rFonts w:asciiTheme="minorHAnsi" w:eastAsiaTheme="minorEastAsia" w:hAnsiTheme="minorHAnsi" w:cstheme="minorBidi"/>
                <w:szCs w:val="22"/>
              </w:rPr>
              <w:tab/>
            </w:r>
            <w:r w:rsidR="00D634D7" w:rsidRPr="00690E2C">
              <w:rPr>
                <w:rStyle w:val="Hyperlink"/>
              </w:rPr>
              <w:t>Section 4-105 Major Impact</w:t>
            </w:r>
            <w:r w:rsidR="00D634D7">
              <w:rPr>
                <w:webHidden/>
              </w:rPr>
              <w:tab/>
            </w:r>
            <w:r w:rsidR="00D634D7">
              <w:rPr>
                <w:webHidden/>
              </w:rPr>
              <w:fldChar w:fldCharType="begin"/>
            </w:r>
            <w:r w:rsidR="00D634D7">
              <w:rPr>
                <w:webHidden/>
              </w:rPr>
              <w:instrText xml:space="preserve"> PAGEREF _Toc532204833 \h </w:instrText>
            </w:r>
            <w:r w:rsidR="00D634D7">
              <w:rPr>
                <w:webHidden/>
              </w:rPr>
            </w:r>
            <w:r w:rsidR="00D634D7">
              <w:rPr>
                <w:webHidden/>
              </w:rPr>
              <w:fldChar w:fldCharType="separate"/>
            </w:r>
            <w:r>
              <w:rPr>
                <w:webHidden/>
              </w:rPr>
              <w:t>81</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4" w:history="1">
            <w:r w:rsidR="00D634D7" w:rsidRPr="00690E2C">
              <w:rPr>
                <w:rStyle w:val="Hyperlink"/>
              </w:rPr>
              <w:t>D.</w:t>
            </w:r>
            <w:r w:rsidR="00D634D7">
              <w:rPr>
                <w:rFonts w:asciiTheme="minorHAnsi" w:eastAsiaTheme="minorEastAsia" w:hAnsiTheme="minorHAnsi" w:cstheme="minorBidi"/>
                <w:szCs w:val="22"/>
              </w:rPr>
              <w:tab/>
            </w:r>
            <w:r w:rsidR="00D634D7" w:rsidRPr="00690E2C">
              <w:rPr>
                <w:rStyle w:val="Hyperlink"/>
              </w:rPr>
              <w:t>Section 4-106 Amendment to an Approved Land Use Change Permit</w:t>
            </w:r>
            <w:r w:rsidR="00D634D7">
              <w:rPr>
                <w:webHidden/>
              </w:rPr>
              <w:tab/>
            </w:r>
            <w:r w:rsidR="00D634D7">
              <w:rPr>
                <w:webHidden/>
              </w:rPr>
              <w:fldChar w:fldCharType="begin"/>
            </w:r>
            <w:r w:rsidR="00D634D7">
              <w:rPr>
                <w:webHidden/>
              </w:rPr>
              <w:instrText xml:space="preserve"> PAGEREF _Toc532204834 \h </w:instrText>
            </w:r>
            <w:r w:rsidR="00D634D7">
              <w:rPr>
                <w:webHidden/>
              </w:rPr>
            </w:r>
            <w:r w:rsidR="00D634D7">
              <w:rPr>
                <w:webHidden/>
              </w:rPr>
              <w:fldChar w:fldCharType="separate"/>
            </w:r>
            <w:r>
              <w:rPr>
                <w:webHidden/>
              </w:rPr>
              <w:t>82</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5" w:history="1">
            <w:r w:rsidR="00D634D7" w:rsidRPr="00690E2C">
              <w:rPr>
                <w:rStyle w:val="Hyperlink"/>
              </w:rPr>
              <w:t>E.</w:t>
            </w:r>
            <w:r w:rsidR="00D634D7">
              <w:rPr>
                <w:rFonts w:asciiTheme="minorHAnsi" w:eastAsiaTheme="minorEastAsia" w:hAnsiTheme="minorHAnsi" w:cstheme="minorBidi"/>
                <w:szCs w:val="22"/>
              </w:rPr>
              <w:tab/>
            </w:r>
            <w:r w:rsidR="00D634D7" w:rsidRPr="00690E2C">
              <w:rPr>
                <w:rStyle w:val="Hyperlink"/>
              </w:rPr>
              <w:t>Section 4-107 Minor Temporary Employee Housing Facility</w:t>
            </w:r>
            <w:r w:rsidR="00D634D7">
              <w:rPr>
                <w:webHidden/>
              </w:rPr>
              <w:tab/>
            </w:r>
            <w:r w:rsidR="00D634D7">
              <w:rPr>
                <w:webHidden/>
              </w:rPr>
              <w:fldChar w:fldCharType="begin"/>
            </w:r>
            <w:r w:rsidR="00D634D7">
              <w:rPr>
                <w:webHidden/>
              </w:rPr>
              <w:instrText xml:space="preserve"> PAGEREF _Toc532204835 \h </w:instrText>
            </w:r>
            <w:r w:rsidR="00D634D7">
              <w:rPr>
                <w:webHidden/>
              </w:rPr>
            </w:r>
            <w:r w:rsidR="00D634D7">
              <w:rPr>
                <w:webHidden/>
              </w:rPr>
              <w:fldChar w:fldCharType="separate"/>
            </w:r>
            <w:r>
              <w:rPr>
                <w:webHidden/>
              </w:rPr>
              <w:t>83</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6" w:history="1">
            <w:r w:rsidR="00D634D7" w:rsidRPr="00690E2C">
              <w:rPr>
                <w:rStyle w:val="Hyperlink"/>
              </w:rPr>
              <w:t>F.</w:t>
            </w:r>
            <w:r w:rsidR="00D634D7">
              <w:rPr>
                <w:rFonts w:asciiTheme="minorHAnsi" w:eastAsiaTheme="minorEastAsia" w:hAnsiTheme="minorHAnsi" w:cstheme="minorBidi"/>
                <w:szCs w:val="22"/>
              </w:rPr>
              <w:tab/>
            </w:r>
            <w:r w:rsidR="00D634D7" w:rsidRPr="00690E2C">
              <w:rPr>
                <w:rStyle w:val="Hyperlink"/>
              </w:rPr>
              <w:t>Section 4-108 Vacation of a County Road or Public Right-of-Way</w:t>
            </w:r>
            <w:r w:rsidR="00D634D7">
              <w:rPr>
                <w:webHidden/>
              </w:rPr>
              <w:tab/>
            </w:r>
            <w:r w:rsidR="00D634D7">
              <w:rPr>
                <w:webHidden/>
              </w:rPr>
              <w:fldChar w:fldCharType="begin"/>
            </w:r>
            <w:r w:rsidR="00D634D7">
              <w:rPr>
                <w:webHidden/>
              </w:rPr>
              <w:instrText xml:space="preserve"> PAGEREF _Toc532204836 \h </w:instrText>
            </w:r>
            <w:r w:rsidR="00D634D7">
              <w:rPr>
                <w:webHidden/>
              </w:rPr>
            </w:r>
            <w:r w:rsidR="00D634D7">
              <w:rPr>
                <w:webHidden/>
              </w:rPr>
              <w:fldChar w:fldCharType="separate"/>
            </w:r>
            <w:r>
              <w:rPr>
                <w:webHidden/>
              </w:rPr>
              <w:t>84</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7" w:history="1">
            <w:r w:rsidR="00D634D7" w:rsidRPr="00690E2C">
              <w:rPr>
                <w:rStyle w:val="Hyperlink"/>
              </w:rPr>
              <w:t>G.</w:t>
            </w:r>
            <w:r w:rsidR="00D634D7">
              <w:rPr>
                <w:rFonts w:asciiTheme="minorHAnsi" w:eastAsiaTheme="minorEastAsia" w:hAnsiTheme="minorHAnsi" w:cstheme="minorBidi"/>
                <w:szCs w:val="22"/>
              </w:rPr>
              <w:tab/>
            </w:r>
            <w:r w:rsidR="00D634D7" w:rsidRPr="00690E2C">
              <w:rPr>
                <w:rStyle w:val="Hyperlink"/>
              </w:rPr>
              <w:t>Section 4-109 Development in 100-year Floodplain</w:t>
            </w:r>
            <w:r w:rsidR="00D634D7">
              <w:rPr>
                <w:webHidden/>
              </w:rPr>
              <w:tab/>
            </w:r>
            <w:r w:rsidR="00D634D7">
              <w:rPr>
                <w:webHidden/>
              </w:rPr>
              <w:fldChar w:fldCharType="begin"/>
            </w:r>
            <w:r w:rsidR="00D634D7">
              <w:rPr>
                <w:webHidden/>
              </w:rPr>
              <w:instrText xml:space="preserve"> PAGEREF _Toc532204837 \h </w:instrText>
            </w:r>
            <w:r w:rsidR="00D634D7">
              <w:rPr>
                <w:webHidden/>
              </w:rPr>
            </w:r>
            <w:r w:rsidR="00D634D7">
              <w:rPr>
                <w:webHidden/>
              </w:rPr>
              <w:fldChar w:fldCharType="separate"/>
            </w:r>
            <w:r>
              <w:rPr>
                <w:webHidden/>
              </w:rPr>
              <w:t>85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8" w:history="1">
            <w:r w:rsidR="00D634D7" w:rsidRPr="00690E2C">
              <w:rPr>
                <w:rStyle w:val="Hyperlink"/>
              </w:rPr>
              <w:t>H.</w:t>
            </w:r>
            <w:r w:rsidR="00D634D7">
              <w:rPr>
                <w:rFonts w:asciiTheme="minorHAnsi" w:eastAsiaTheme="minorEastAsia" w:hAnsiTheme="minorHAnsi" w:cstheme="minorBidi"/>
                <w:szCs w:val="22"/>
              </w:rPr>
              <w:tab/>
            </w:r>
            <w:r w:rsidR="00D634D7" w:rsidRPr="00690E2C">
              <w:rPr>
                <w:rStyle w:val="Hyperlink"/>
              </w:rPr>
              <w:t>Section 4-110 Development in 100-year Floodplain Variance</w:t>
            </w:r>
            <w:r w:rsidR="00D634D7">
              <w:rPr>
                <w:webHidden/>
              </w:rPr>
              <w:tab/>
            </w:r>
            <w:r w:rsidR="00D634D7">
              <w:rPr>
                <w:webHidden/>
              </w:rPr>
              <w:fldChar w:fldCharType="begin"/>
            </w:r>
            <w:r w:rsidR="00D634D7">
              <w:rPr>
                <w:webHidden/>
              </w:rPr>
              <w:instrText xml:space="preserve"> PAGEREF _Toc532204838 \h </w:instrText>
            </w:r>
            <w:r w:rsidR="00D634D7">
              <w:rPr>
                <w:webHidden/>
              </w:rPr>
            </w:r>
            <w:r w:rsidR="00D634D7">
              <w:rPr>
                <w:webHidden/>
              </w:rPr>
              <w:fldChar w:fldCharType="separate"/>
            </w:r>
            <w:r>
              <w:rPr>
                <w:webHidden/>
              </w:rPr>
              <w:t>86</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39" w:history="1">
            <w:r w:rsidR="00D634D7" w:rsidRPr="00690E2C">
              <w:rPr>
                <w:rStyle w:val="Hyperlink"/>
              </w:rPr>
              <w:t>I.</w:t>
            </w:r>
            <w:r w:rsidR="00D634D7">
              <w:rPr>
                <w:rFonts w:asciiTheme="minorHAnsi" w:eastAsiaTheme="minorEastAsia" w:hAnsiTheme="minorHAnsi" w:cstheme="minorBidi"/>
                <w:szCs w:val="22"/>
              </w:rPr>
              <w:tab/>
            </w:r>
            <w:r w:rsidR="00D634D7" w:rsidRPr="00690E2C">
              <w:rPr>
                <w:rStyle w:val="Hyperlink"/>
              </w:rPr>
              <w:t>Section 4-111 Location and Extent</w:t>
            </w:r>
            <w:r w:rsidR="00D634D7">
              <w:rPr>
                <w:webHidden/>
              </w:rPr>
              <w:tab/>
            </w:r>
            <w:r w:rsidR="00D634D7">
              <w:rPr>
                <w:webHidden/>
              </w:rPr>
              <w:fldChar w:fldCharType="begin"/>
            </w:r>
            <w:r w:rsidR="00D634D7">
              <w:rPr>
                <w:webHidden/>
              </w:rPr>
              <w:instrText xml:space="preserve"> PAGEREF _Toc532204839 \h </w:instrText>
            </w:r>
            <w:r w:rsidR="00D634D7">
              <w:rPr>
                <w:webHidden/>
              </w:rPr>
            </w:r>
            <w:r w:rsidR="00D634D7">
              <w:rPr>
                <w:webHidden/>
              </w:rPr>
              <w:fldChar w:fldCharType="separate"/>
            </w:r>
            <w:r>
              <w:rPr>
                <w:webHidden/>
              </w:rPr>
              <w:t>87</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0" w:history="1">
            <w:r w:rsidR="00D634D7" w:rsidRPr="00690E2C">
              <w:rPr>
                <w:rStyle w:val="Hyperlink"/>
              </w:rPr>
              <w:t>J.</w:t>
            </w:r>
            <w:r w:rsidR="00D634D7">
              <w:rPr>
                <w:rFonts w:asciiTheme="minorHAnsi" w:eastAsiaTheme="minorEastAsia" w:hAnsiTheme="minorHAnsi" w:cstheme="minorBidi"/>
                <w:szCs w:val="22"/>
              </w:rPr>
              <w:tab/>
            </w:r>
            <w:r w:rsidR="00D634D7" w:rsidRPr="00690E2C">
              <w:rPr>
                <w:rStyle w:val="Hyperlink"/>
              </w:rPr>
              <w:t>Section 4-112 Call-Up to the BOCC</w:t>
            </w:r>
            <w:r w:rsidR="00D634D7">
              <w:rPr>
                <w:webHidden/>
              </w:rPr>
              <w:tab/>
            </w:r>
            <w:r w:rsidR="00D634D7">
              <w:rPr>
                <w:webHidden/>
              </w:rPr>
              <w:fldChar w:fldCharType="begin"/>
            </w:r>
            <w:r w:rsidR="00D634D7">
              <w:rPr>
                <w:webHidden/>
              </w:rPr>
              <w:instrText xml:space="preserve"> PAGEREF _Toc532204840 \h </w:instrText>
            </w:r>
            <w:r w:rsidR="00D634D7">
              <w:rPr>
                <w:webHidden/>
              </w:rPr>
            </w:r>
            <w:r w:rsidR="00D634D7">
              <w:rPr>
                <w:webHidden/>
              </w:rPr>
              <w:fldChar w:fldCharType="separate"/>
            </w:r>
            <w:r>
              <w:rPr>
                <w:webHidden/>
              </w:rPr>
              <w:t>88</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1" w:history="1">
            <w:r w:rsidR="00D634D7" w:rsidRPr="00690E2C">
              <w:rPr>
                <w:rStyle w:val="Hyperlink"/>
              </w:rPr>
              <w:t>K.</w:t>
            </w:r>
            <w:r w:rsidR="00D634D7">
              <w:rPr>
                <w:rFonts w:asciiTheme="minorHAnsi" w:eastAsiaTheme="minorEastAsia" w:hAnsiTheme="minorHAnsi" w:cstheme="minorBidi"/>
                <w:szCs w:val="22"/>
              </w:rPr>
              <w:tab/>
            </w:r>
            <w:r w:rsidR="00D634D7" w:rsidRPr="00690E2C">
              <w:rPr>
                <w:rStyle w:val="Hyperlink"/>
              </w:rPr>
              <w:t>Section 4-113 Rezoning</w:t>
            </w:r>
            <w:r w:rsidR="00D634D7">
              <w:rPr>
                <w:webHidden/>
              </w:rPr>
              <w:tab/>
            </w:r>
            <w:r w:rsidR="00D634D7">
              <w:rPr>
                <w:webHidden/>
              </w:rPr>
              <w:fldChar w:fldCharType="begin"/>
            </w:r>
            <w:r w:rsidR="00D634D7">
              <w:rPr>
                <w:webHidden/>
              </w:rPr>
              <w:instrText xml:space="preserve"> PAGEREF _Toc532204841 \h </w:instrText>
            </w:r>
            <w:r w:rsidR="00D634D7">
              <w:rPr>
                <w:webHidden/>
              </w:rPr>
            </w:r>
            <w:r w:rsidR="00D634D7">
              <w:rPr>
                <w:webHidden/>
              </w:rPr>
              <w:fldChar w:fldCharType="separate"/>
            </w:r>
            <w:r>
              <w:rPr>
                <w:webHidden/>
              </w:rPr>
              <w:t>89</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2" w:history="1">
            <w:r w:rsidR="00D634D7" w:rsidRPr="00690E2C">
              <w:rPr>
                <w:rStyle w:val="Hyperlink"/>
              </w:rPr>
              <w:t>L.</w:t>
            </w:r>
            <w:r w:rsidR="00D634D7">
              <w:rPr>
                <w:rFonts w:asciiTheme="minorHAnsi" w:eastAsiaTheme="minorEastAsia" w:hAnsiTheme="minorHAnsi" w:cstheme="minorBidi"/>
                <w:szCs w:val="22"/>
              </w:rPr>
              <w:tab/>
            </w:r>
            <w:r w:rsidR="00D634D7" w:rsidRPr="00690E2C">
              <w:rPr>
                <w:rStyle w:val="Hyperlink"/>
              </w:rPr>
              <w:t>Section 4-114 Code Text Amendment</w:t>
            </w:r>
            <w:r w:rsidR="00D634D7">
              <w:rPr>
                <w:webHidden/>
              </w:rPr>
              <w:tab/>
            </w:r>
            <w:r w:rsidR="00D634D7">
              <w:rPr>
                <w:webHidden/>
              </w:rPr>
              <w:fldChar w:fldCharType="begin"/>
            </w:r>
            <w:r w:rsidR="00D634D7">
              <w:rPr>
                <w:webHidden/>
              </w:rPr>
              <w:instrText xml:space="preserve"> PAGEREF _Toc532204842 \h </w:instrText>
            </w:r>
            <w:r w:rsidR="00D634D7">
              <w:rPr>
                <w:webHidden/>
              </w:rPr>
            </w:r>
            <w:r w:rsidR="00D634D7">
              <w:rPr>
                <w:webHidden/>
              </w:rPr>
              <w:fldChar w:fldCharType="separate"/>
            </w:r>
            <w:r>
              <w:rPr>
                <w:webHidden/>
              </w:rPr>
              <w:t>90</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3" w:history="1">
            <w:r w:rsidR="00D634D7" w:rsidRPr="00690E2C">
              <w:rPr>
                <w:rStyle w:val="Hyperlink"/>
              </w:rPr>
              <w:t>M.</w:t>
            </w:r>
            <w:r w:rsidR="00D634D7">
              <w:rPr>
                <w:rFonts w:asciiTheme="minorHAnsi" w:eastAsiaTheme="minorEastAsia" w:hAnsiTheme="minorHAnsi" w:cstheme="minorBidi"/>
                <w:szCs w:val="22"/>
              </w:rPr>
              <w:tab/>
            </w:r>
            <w:r w:rsidR="00D634D7" w:rsidRPr="00690E2C">
              <w:rPr>
                <w:rStyle w:val="Hyperlink"/>
              </w:rPr>
              <w:t>Section 4-115 Variance</w:t>
            </w:r>
            <w:r w:rsidR="00D634D7">
              <w:rPr>
                <w:webHidden/>
              </w:rPr>
              <w:tab/>
            </w:r>
            <w:r w:rsidR="00D634D7">
              <w:rPr>
                <w:webHidden/>
              </w:rPr>
              <w:fldChar w:fldCharType="begin"/>
            </w:r>
            <w:r w:rsidR="00D634D7">
              <w:rPr>
                <w:webHidden/>
              </w:rPr>
              <w:instrText xml:space="preserve"> PAGEREF _Toc532204843 \h </w:instrText>
            </w:r>
            <w:r w:rsidR="00D634D7">
              <w:rPr>
                <w:webHidden/>
              </w:rPr>
            </w:r>
            <w:r w:rsidR="00D634D7">
              <w:rPr>
                <w:webHidden/>
              </w:rPr>
              <w:fldChar w:fldCharType="separate"/>
            </w:r>
            <w:r>
              <w:rPr>
                <w:webHidden/>
              </w:rPr>
              <w:t>91</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4" w:history="1">
            <w:r w:rsidR="00D634D7" w:rsidRPr="00690E2C">
              <w:rPr>
                <w:rStyle w:val="Hyperlink"/>
              </w:rPr>
              <w:t>N.</w:t>
            </w:r>
            <w:r w:rsidR="00D634D7">
              <w:rPr>
                <w:rFonts w:asciiTheme="minorHAnsi" w:eastAsiaTheme="minorEastAsia" w:hAnsiTheme="minorHAnsi" w:cstheme="minorBidi"/>
                <w:szCs w:val="22"/>
              </w:rPr>
              <w:tab/>
            </w:r>
            <w:r w:rsidR="00D634D7" w:rsidRPr="00690E2C">
              <w:rPr>
                <w:rStyle w:val="Hyperlink"/>
              </w:rPr>
              <w:t>Section 4-116 Administrative Interpretation</w:t>
            </w:r>
            <w:r w:rsidR="00D634D7">
              <w:rPr>
                <w:webHidden/>
              </w:rPr>
              <w:tab/>
            </w:r>
            <w:r w:rsidR="00D634D7">
              <w:rPr>
                <w:webHidden/>
              </w:rPr>
              <w:fldChar w:fldCharType="begin"/>
            </w:r>
            <w:r w:rsidR="00D634D7">
              <w:rPr>
                <w:webHidden/>
              </w:rPr>
              <w:instrText xml:space="preserve"> PAGEREF _Toc532204844 \h </w:instrText>
            </w:r>
            <w:r w:rsidR="00D634D7">
              <w:rPr>
                <w:webHidden/>
              </w:rPr>
            </w:r>
            <w:r w:rsidR="00D634D7">
              <w:rPr>
                <w:webHidden/>
              </w:rPr>
              <w:fldChar w:fldCharType="separate"/>
            </w:r>
            <w:r>
              <w:rPr>
                <w:webHidden/>
              </w:rPr>
              <w:t>92</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5" w:history="1">
            <w:r w:rsidR="00D634D7" w:rsidRPr="00690E2C">
              <w:rPr>
                <w:rStyle w:val="Hyperlink"/>
              </w:rPr>
              <w:t>O.</w:t>
            </w:r>
            <w:r w:rsidR="00D634D7">
              <w:rPr>
                <w:rFonts w:asciiTheme="minorHAnsi" w:eastAsiaTheme="minorEastAsia" w:hAnsiTheme="minorHAnsi" w:cstheme="minorBidi"/>
                <w:szCs w:val="22"/>
              </w:rPr>
              <w:tab/>
            </w:r>
            <w:r w:rsidR="00D634D7" w:rsidRPr="00690E2C">
              <w:rPr>
                <w:rStyle w:val="Hyperlink"/>
              </w:rPr>
              <w:t>Section 4-117 Administrative Interpretation Appeal</w:t>
            </w:r>
            <w:r w:rsidR="00D634D7">
              <w:rPr>
                <w:webHidden/>
              </w:rPr>
              <w:tab/>
            </w:r>
            <w:r w:rsidR="00D634D7">
              <w:rPr>
                <w:webHidden/>
              </w:rPr>
              <w:fldChar w:fldCharType="begin"/>
            </w:r>
            <w:r w:rsidR="00D634D7">
              <w:rPr>
                <w:webHidden/>
              </w:rPr>
              <w:instrText xml:space="preserve"> PAGEREF _Toc532204845 \h </w:instrText>
            </w:r>
            <w:r w:rsidR="00D634D7">
              <w:rPr>
                <w:webHidden/>
              </w:rPr>
            </w:r>
            <w:r w:rsidR="00D634D7">
              <w:rPr>
                <w:webHidden/>
              </w:rPr>
              <w:fldChar w:fldCharType="separate"/>
            </w:r>
            <w:r>
              <w:rPr>
                <w:webHidden/>
              </w:rPr>
              <w:t>93</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6" w:history="1">
            <w:r w:rsidR="00D634D7" w:rsidRPr="00690E2C">
              <w:rPr>
                <w:rStyle w:val="Hyperlink"/>
              </w:rPr>
              <w:t>P.</w:t>
            </w:r>
            <w:r w:rsidR="00D634D7">
              <w:rPr>
                <w:rFonts w:asciiTheme="minorHAnsi" w:eastAsiaTheme="minorEastAsia" w:hAnsiTheme="minorHAnsi" w:cstheme="minorBidi"/>
                <w:szCs w:val="22"/>
              </w:rPr>
              <w:tab/>
            </w:r>
            <w:r w:rsidR="00D634D7" w:rsidRPr="00690E2C">
              <w:rPr>
                <w:rStyle w:val="Hyperlink"/>
              </w:rPr>
              <w:t>Section 4-119 Accommodation Pursuant to Federal Fair Housing Act</w:t>
            </w:r>
            <w:r w:rsidR="00D634D7">
              <w:rPr>
                <w:webHidden/>
              </w:rPr>
              <w:tab/>
            </w:r>
            <w:r w:rsidR="00D634D7">
              <w:rPr>
                <w:webHidden/>
              </w:rPr>
              <w:fldChar w:fldCharType="begin"/>
            </w:r>
            <w:r w:rsidR="00D634D7">
              <w:rPr>
                <w:webHidden/>
              </w:rPr>
              <w:instrText xml:space="preserve"> PAGEREF _Toc532204846 \h </w:instrText>
            </w:r>
            <w:r w:rsidR="00D634D7">
              <w:rPr>
                <w:webHidden/>
              </w:rPr>
            </w:r>
            <w:r w:rsidR="00D634D7">
              <w:rPr>
                <w:webHidden/>
              </w:rPr>
              <w:fldChar w:fldCharType="separate"/>
            </w:r>
            <w:r>
              <w:rPr>
                <w:webHidden/>
              </w:rPr>
              <w:t>94</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7" w:history="1">
            <w:r w:rsidR="00D634D7" w:rsidRPr="00690E2C">
              <w:rPr>
                <w:rStyle w:val="Hyperlink"/>
              </w:rPr>
              <w:t>Q.</w:t>
            </w:r>
            <w:r w:rsidR="00D634D7">
              <w:rPr>
                <w:rFonts w:asciiTheme="minorHAnsi" w:eastAsiaTheme="minorEastAsia" w:hAnsiTheme="minorHAnsi" w:cstheme="minorBidi"/>
                <w:szCs w:val="22"/>
              </w:rPr>
              <w:tab/>
            </w:r>
            <w:r w:rsidR="00D634D7" w:rsidRPr="00690E2C">
              <w:rPr>
                <w:rStyle w:val="Hyperlink"/>
              </w:rPr>
              <w:t>Section 5-202 Public or County Road Split Exemption</w:t>
            </w:r>
            <w:r w:rsidR="00D634D7">
              <w:rPr>
                <w:webHidden/>
              </w:rPr>
              <w:tab/>
            </w:r>
            <w:r w:rsidR="00D634D7">
              <w:rPr>
                <w:webHidden/>
              </w:rPr>
              <w:fldChar w:fldCharType="begin"/>
            </w:r>
            <w:r w:rsidR="00D634D7">
              <w:rPr>
                <w:webHidden/>
              </w:rPr>
              <w:instrText xml:space="preserve"> PAGEREF _Toc532204847 \h </w:instrText>
            </w:r>
            <w:r w:rsidR="00D634D7">
              <w:rPr>
                <w:webHidden/>
              </w:rPr>
            </w:r>
            <w:r w:rsidR="00D634D7">
              <w:rPr>
                <w:webHidden/>
              </w:rPr>
              <w:fldChar w:fldCharType="separate"/>
            </w:r>
            <w:r>
              <w:rPr>
                <w:webHidden/>
              </w:rPr>
              <w:t>95</w:t>
            </w:r>
            <w:r w:rsidR="00D634D7">
              <w:rPr>
                <w:webHidden/>
              </w:rPr>
              <w:fldChar w:fldCharType="end"/>
            </w:r>
          </w:hyperlink>
        </w:p>
        <w:p w:rsidR="00D634D7" w:rsidRDefault="00D513FF" w:rsidP="002B6F79">
          <w:pPr>
            <w:pStyle w:val="TOC3"/>
            <w:rPr>
              <w:rFonts w:asciiTheme="minorHAnsi" w:eastAsiaTheme="minorEastAsia" w:hAnsiTheme="minorHAnsi" w:cstheme="minorBidi"/>
              <w:szCs w:val="22"/>
            </w:rPr>
          </w:pPr>
          <w:hyperlink w:anchor="_Toc532204848" w:history="1">
            <w:r w:rsidR="00D634D7" w:rsidRPr="00690E2C">
              <w:rPr>
                <w:rStyle w:val="Hyperlink"/>
              </w:rPr>
              <w:t>R.</w:t>
            </w:r>
            <w:r w:rsidR="00D634D7">
              <w:rPr>
                <w:rFonts w:asciiTheme="minorHAnsi" w:eastAsiaTheme="minorEastAsia" w:hAnsiTheme="minorHAnsi" w:cstheme="minorBidi"/>
                <w:szCs w:val="22"/>
              </w:rPr>
              <w:tab/>
            </w:r>
            <w:r w:rsidR="00D634D7" w:rsidRPr="00690E2C">
              <w:rPr>
                <w:rStyle w:val="Hyperlink"/>
              </w:rPr>
              <w:t>Section 5-203 Rural Land Development Exemption</w:t>
            </w:r>
            <w:r w:rsidR="00D634D7">
              <w:rPr>
                <w:webHidden/>
              </w:rPr>
              <w:tab/>
            </w:r>
            <w:r w:rsidR="00D634D7">
              <w:rPr>
                <w:webHidden/>
              </w:rPr>
              <w:fldChar w:fldCharType="begin"/>
            </w:r>
            <w:r w:rsidR="00D634D7">
              <w:rPr>
                <w:webHidden/>
              </w:rPr>
              <w:instrText xml:space="preserve"> PAGEREF _Toc532204848 \h </w:instrText>
            </w:r>
            <w:r w:rsidR="00D634D7">
              <w:rPr>
                <w:webHidden/>
              </w:rPr>
            </w:r>
            <w:r w:rsidR="00D634D7">
              <w:rPr>
                <w:webHidden/>
              </w:rPr>
              <w:fldChar w:fldCharType="separate"/>
            </w:r>
            <w:r>
              <w:rPr>
                <w:webHidden/>
              </w:rPr>
              <w:t>96</w:t>
            </w:r>
            <w:r w:rsidR="00D634D7">
              <w:rPr>
                <w:webHidden/>
              </w:rPr>
              <w:fldChar w:fldCharType="end"/>
            </w:r>
          </w:hyperlink>
        </w:p>
        <w:p w:rsidR="00D634D7" w:rsidRPr="002B6F79" w:rsidRDefault="00D634D7" w:rsidP="002B6F79">
          <w:pPr>
            <w:pStyle w:val="TOC3"/>
            <w:rPr>
              <w:rStyle w:val="Hyperlink"/>
              <w:u w:val="none"/>
            </w:rPr>
          </w:pPr>
          <w:r w:rsidRPr="002B6F79">
            <w:rPr>
              <w:rStyle w:val="Hyperlink"/>
              <w:color w:val="auto"/>
              <w:u w:val="none"/>
            </w:rPr>
            <w:t>S.</w:t>
          </w:r>
          <w:r w:rsidRPr="002B6F79">
            <w:rPr>
              <w:rStyle w:val="Hyperlink"/>
              <w:color w:val="auto"/>
              <w:u w:val="none"/>
            </w:rPr>
            <w:tab/>
            <w:t>Section 5-204 Basic Correction Exemption</w:t>
          </w:r>
          <w:r w:rsidRPr="002B6F79">
            <w:rPr>
              <w:rStyle w:val="Hyperlink"/>
              <w:color w:val="auto"/>
              <w:u w:val="none"/>
            </w:rPr>
            <w:tab/>
            <w:t>97</w:t>
          </w:r>
          <w:r w:rsidRPr="002B6F79">
            <w:rPr>
              <w:rStyle w:val="Hyperlink"/>
              <w:u w:val="none"/>
            </w:rPr>
            <w:tab/>
          </w:r>
        </w:p>
        <w:p w:rsidR="00D634D7" w:rsidRDefault="00D513FF" w:rsidP="002B6F79">
          <w:pPr>
            <w:pStyle w:val="TOC3"/>
            <w:rPr>
              <w:rFonts w:asciiTheme="minorHAnsi" w:eastAsiaTheme="minorEastAsia" w:hAnsiTheme="minorHAnsi" w:cstheme="minorBidi"/>
              <w:szCs w:val="22"/>
            </w:rPr>
          </w:pPr>
          <w:hyperlink w:anchor="_Toc532204849" w:history="1">
            <w:r w:rsidR="00D634D7">
              <w:rPr>
                <w:rStyle w:val="Hyperlink"/>
              </w:rPr>
              <w:t>T</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5-301 Minor Subdivision</w:t>
            </w:r>
            <w:r w:rsidR="00D634D7">
              <w:rPr>
                <w:webHidden/>
              </w:rPr>
              <w:tab/>
              <w:t>98</w:t>
            </w:r>
          </w:hyperlink>
        </w:p>
        <w:p w:rsidR="00D634D7" w:rsidRDefault="00D513FF" w:rsidP="002B6F79">
          <w:pPr>
            <w:pStyle w:val="TOC3"/>
            <w:rPr>
              <w:rFonts w:asciiTheme="minorHAnsi" w:eastAsiaTheme="minorEastAsia" w:hAnsiTheme="minorHAnsi" w:cstheme="minorBidi"/>
              <w:szCs w:val="22"/>
            </w:rPr>
          </w:pPr>
          <w:hyperlink w:anchor="_Toc532204850" w:history="1">
            <w:r w:rsidR="00D634D7">
              <w:rPr>
                <w:rStyle w:val="Hyperlink"/>
              </w:rPr>
              <w:t>U</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5-302 Major Subdivision</w:t>
            </w:r>
            <w:r w:rsidR="00D634D7">
              <w:rPr>
                <w:webHidden/>
              </w:rPr>
              <w:tab/>
              <w:t>99</w:t>
            </w:r>
          </w:hyperlink>
        </w:p>
        <w:p w:rsidR="00D634D7" w:rsidRDefault="00D513FF" w:rsidP="002B6F79">
          <w:pPr>
            <w:pStyle w:val="TOC3"/>
            <w:rPr>
              <w:rFonts w:asciiTheme="minorHAnsi" w:eastAsiaTheme="minorEastAsia" w:hAnsiTheme="minorHAnsi" w:cstheme="minorBidi"/>
              <w:szCs w:val="22"/>
            </w:rPr>
          </w:pPr>
          <w:hyperlink w:anchor="_Toc532204851" w:history="1">
            <w:r w:rsidR="00D634D7">
              <w:rPr>
                <w:rStyle w:val="Hyperlink"/>
              </w:rPr>
              <w:t>V</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5-303 Conservation Subdivision</w:t>
            </w:r>
            <w:r w:rsidR="00D634D7">
              <w:rPr>
                <w:webHidden/>
              </w:rPr>
              <w:tab/>
              <w:t>100</w:t>
            </w:r>
          </w:hyperlink>
        </w:p>
        <w:p w:rsidR="00D634D7" w:rsidRDefault="00D513FF" w:rsidP="002B6F79">
          <w:pPr>
            <w:pStyle w:val="TOC3"/>
            <w:rPr>
              <w:rFonts w:asciiTheme="minorHAnsi" w:eastAsiaTheme="minorEastAsia" w:hAnsiTheme="minorHAnsi" w:cstheme="minorBidi"/>
              <w:szCs w:val="22"/>
            </w:rPr>
          </w:pPr>
          <w:hyperlink w:anchor="_Toc532204852" w:history="1">
            <w:r w:rsidR="00D634D7">
              <w:rPr>
                <w:rStyle w:val="Hyperlink"/>
              </w:rPr>
              <w:t>W</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5-304 Amendment to an Approved Preliminary Plan</w:t>
            </w:r>
            <w:r w:rsidR="00D634D7">
              <w:rPr>
                <w:webHidden/>
              </w:rPr>
              <w:tab/>
              <w:t>101</w:t>
            </w:r>
          </w:hyperlink>
        </w:p>
        <w:p w:rsidR="00D634D7" w:rsidRDefault="00D513FF" w:rsidP="002B6F79">
          <w:pPr>
            <w:pStyle w:val="TOC3"/>
            <w:rPr>
              <w:rFonts w:asciiTheme="minorHAnsi" w:eastAsiaTheme="minorEastAsia" w:hAnsiTheme="minorHAnsi" w:cstheme="minorBidi"/>
              <w:szCs w:val="22"/>
            </w:rPr>
          </w:pPr>
          <w:hyperlink w:anchor="_Toc532204853" w:history="1">
            <w:r w:rsidR="00D634D7">
              <w:rPr>
                <w:rStyle w:val="Hyperlink"/>
              </w:rPr>
              <w:t>X</w:t>
            </w:r>
            <w:r w:rsidR="00D634D7" w:rsidRPr="00690E2C">
              <w:rPr>
                <w:rStyle w:val="Hyperlink"/>
              </w:rPr>
              <w:t>.</w:t>
            </w:r>
            <w:r w:rsidR="00D634D7">
              <w:rPr>
                <w:rFonts w:asciiTheme="minorHAnsi" w:eastAsiaTheme="minorEastAsia" w:hAnsiTheme="minorHAnsi" w:cstheme="minorBidi"/>
                <w:szCs w:val="22"/>
              </w:rPr>
              <w:t xml:space="preserve">      </w:t>
            </w:r>
            <w:r w:rsidR="00D634D7" w:rsidRPr="00690E2C">
              <w:rPr>
                <w:rStyle w:val="Hyperlink"/>
              </w:rPr>
              <w:t>Section 5-305 Amended Final Plat</w:t>
            </w:r>
            <w:r w:rsidR="00D634D7">
              <w:rPr>
                <w:webHidden/>
              </w:rPr>
              <w:tab/>
              <w:t>102</w:t>
            </w:r>
          </w:hyperlink>
        </w:p>
        <w:p w:rsidR="00D634D7" w:rsidRDefault="00D513FF" w:rsidP="002B6F79">
          <w:pPr>
            <w:pStyle w:val="TOC3"/>
            <w:rPr>
              <w:rFonts w:asciiTheme="minorHAnsi" w:eastAsiaTheme="minorEastAsia" w:hAnsiTheme="minorHAnsi" w:cstheme="minorBidi"/>
              <w:szCs w:val="22"/>
            </w:rPr>
          </w:pPr>
          <w:hyperlink w:anchor="_Toc532204854" w:history="1">
            <w:r w:rsidR="00D634D7">
              <w:rPr>
                <w:rStyle w:val="Hyperlink"/>
              </w:rPr>
              <w:t>Y</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5-306 Common Interest Community Subdivision</w:t>
            </w:r>
            <w:r w:rsidR="00D634D7">
              <w:rPr>
                <w:webHidden/>
              </w:rPr>
              <w:tab/>
              <w:t>103</w:t>
            </w:r>
          </w:hyperlink>
        </w:p>
        <w:p w:rsidR="00D634D7" w:rsidRDefault="00D513FF" w:rsidP="002B6F79">
          <w:pPr>
            <w:pStyle w:val="TOC3"/>
            <w:rPr>
              <w:rFonts w:asciiTheme="minorHAnsi" w:eastAsiaTheme="minorEastAsia" w:hAnsiTheme="minorHAnsi" w:cstheme="minorBidi"/>
              <w:szCs w:val="22"/>
            </w:rPr>
          </w:pPr>
          <w:hyperlink w:anchor="_Toc532204855" w:history="1">
            <w:r w:rsidR="00D634D7">
              <w:rPr>
                <w:rStyle w:val="Hyperlink"/>
              </w:rPr>
              <w:t>Z</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6-202 Planned Unit Development</w:t>
            </w:r>
            <w:r w:rsidR="00D634D7">
              <w:rPr>
                <w:webHidden/>
              </w:rPr>
              <w:tab/>
              <w:t>104</w:t>
            </w:r>
          </w:hyperlink>
        </w:p>
        <w:p w:rsidR="00D634D7" w:rsidRDefault="00D513FF" w:rsidP="002B6F79">
          <w:pPr>
            <w:pStyle w:val="TOC3"/>
            <w:rPr>
              <w:rFonts w:asciiTheme="minorHAnsi" w:eastAsiaTheme="minorEastAsia" w:hAnsiTheme="minorHAnsi" w:cstheme="minorBidi"/>
              <w:szCs w:val="22"/>
            </w:rPr>
          </w:pPr>
          <w:hyperlink w:anchor="_Toc532204856" w:history="1">
            <w:r w:rsidR="00D634D7">
              <w:rPr>
                <w:rStyle w:val="Hyperlink"/>
              </w:rPr>
              <w:t>AA</w:t>
            </w:r>
            <w:r w:rsidR="00D634D7" w:rsidRPr="00690E2C">
              <w:rPr>
                <w:rStyle w:val="Hyperlink"/>
              </w:rPr>
              <w:t>.</w:t>
            </w:r>
            <w:r w:rsidR="00D634D7">
              <w:rPr>
                <w:rFonts w:asciiTheme="minorHAnsi" w:eastAsiaTheme="minorEastAsia" w:hAnsiTheme="minorHAnsi" w:cstheme="minorBidi"/>
                <w:szCs w:val="22"/>
              </w:rPr>
              <w:tab/>
            </w:r>
            <w:r w:rsidR="00D634D7" w:rsidRPr="00690E2C">
              <w:rPr>
                <w:rStyle w:val="Hyperlink"/>
              </w:rPr>
              <w:t>Section 6-203 Amendment to an Approved PUD</w:t>
            </w:r>
            <w:r w:rsidR="00D634D7">
              <w:rPr>
                <w:webHidden/>
              </w:rPr>
              <w:tab/>
              <w:t>105</w:t>
            </w:r>
          </w:hyperlink>
        </w:p>
        <w:p w:rsidR="00D634D7" w:rsidRDefault="00D513FF" w:rsidP="002B6F79">
          <w:pPr>
            <w:pStyle w:val="TOC3"/>
            <w:rPr>
              <w:rFonts w:asciiTheme="minorHAnsi" w:eastAsiaTheme="minorEastAsia" w:hAnsiTheme="minorHAnsi" w:cstheme="minorBidi"/>
              <w:szCs w:val="22"/>
            </w:rPr>
          </w:pPr>
          <w:hyperlink w:anchor="_Toc532204857" w:history="1">
            <w:r w:rsidR="00D634D7">
              <w:rPr>
                <w:rStyle w:val="Hyperlink"/>
              </w:rPr>
              <w:t>BB</w:t>
            </w:r>
            <w:r w:rsidR="00D634D7" w:rsidRPr="00690E2C">
              <w:rPr>
                <w:rStyle w:val="Hyperlink"/>
              </w:rPr>
              <w:t>.</w:t>
            </w:r>
            <w:r w:rsidR="00D634D7">
              <w:rPr>
                <w:rFonts w:asciiTheme="minorHAnsi" w:eastAsiaTheme="minorEastAsia" w:hAnsiTheme="minorHAnsi" w:cstheme="minorBidi"/>
                <w:szCs w:val="22"/>
              </w:rPr>
              <w:t xml:space="preserve">   </w:t>
            </w:r>
            <w:r w:rsidR="00D634D7" w:rsidRPr="00690E2C">
              <w:rPr>
                <w:rStyle w:val="Hyperlink"/>
              </w:rPr>
              <w:t>Section 9-103 Pipeline</w:t>
            </w:r>
            <w:r w:rsidR="00D634D7">
              <w:rPr>
                <w:webHidden/>
              </w:rPr>
              <w:tab/>
              <w:t>106</w:t>
            </w:r>
          </w:hyperlink>
        </w:p>
        <w:p w:rsidR="00D634D7" w:rsidRDefault="00D513FF" w:rsidP="002B6F79">
          <w:pPr>
            <w:pStyle w:val="TOC3"/>
            <w:rPr>
              <w:rFonts w:asciiTheme="minorHAnsi" w:eastAsiaTheme="minorEastAsia" w:hAnsiTheme="minorHAnsi" w:cstheme="minorBidi"/>
              <w:szCs w:val="22"/>
            </w:rPr>
          </w:pPr>
          <w:hyperlink w:anchor="_Toc532204858" w:history="1">
            <w:r w:rsidR="00D634D7">
              <w:rPr>
                <w:rStyle w:val="Hyperlink"/>
              </w:rPr>
              <w:t>CC</w:t>
            </w:r>
            <w:r w:rsidR="00D634D7" w:rsidRPr="00690E2C">
              <w:rPr>
                <w:rStyle w:val="Hyperlink"/>
              </w:rPr>
              <w:t>.</w:t>
            </w:r>
            <w:r w:rsidR="00D634D7">
              <w:rPr>
                <w:rFonts w:asciiTheme="minorHAnsi" w:eastAsiaTheme="minorEastAsia" w:hAnsiTheme="minorHAnsi" w:cstheme="minorBidi"/>
                <w:szCs w:val="22"/>
              </w:rPr>
              <w:t xml:space="preserve">  </w:t>
            </w:r>
            <w:r w:rsidR="00D634D7" w:rsidRPr="00690E2C">
              <w:rPr>
                <w:rStyle w:val="Hyperlink"/>
              </w:rPr>
              <w:t>Section 11-201 Sign Permit</w:t>
            </w:r>
            <w:r w:rsidR="00D634D7">
              <w:rPr>
                <w:webHidden/>
              </w:rPr>
              <w:tab/>
              <w:t>107</w:t>
            </w:r>
          </w:hyperlink>
        </w:p>
        <w:p w:rsidR="005533D6" w:rsidRDefault="005533D6">
          <w:r>
            <w:rPr>
              <w:b/>
              <w:bCs/>
              <w:noProof/>
            </w:rPr>
            <w:fldChar w:fldCharType="end"/>
          </w:r>
        </w:p>
      </w:sdtContent>
    </w:sdt>
    <w:p w:rsidR="006C7A34" w:rsidRDefault="00952CEF">
      <w:pPr>
        <w:widowControl/>
        <w:autoSpaceDE/>
        <w:autoSpaceDN/>
        <w:adjustRightInd/>
        <w:spacing w:after="200" w:line="276" w:lineRule="auto"/>
        <w:rPr>
          <w:rFonts w:asciiTheme="minorHAnsi" w:hAnsiTheme="minorHAnsi" w:cstheme="minorHAnsi"/>
        </w:rPr>
        <w:sectPr w:rsidR="006C7A34" w:rsidSect="008C3DBF">
          <w:headerReference w:type="default" r:id="rId17"/>
          <w:footerReference w:type="default" r:id="rId18"/>
          <w:pgSz w:w="12240" w:h="16340"/>
          <w:pgMar w:top="720" w:right="1440" w:bottom="720" w:left="1440" w:header="720" w:footer="720" w:gutter="0"/>
          <w:pgNumType w:fmt="lowerRoman" w:start="1"/>
          <w:cols w:space="720"/>
        </w:sectPr>
      </w:pPr>
      <w:r w:rsidRPr="00B72F84">
        <w:rPr>
          <w:rFonts w:asciiTheme="minorHAnsi" w:hAnsiTheme="minorHAnsi" w:cstheme="minorHAnsi"/>
        </w:rPr>
        <w:br w:type="page"/>
      </w:r>
    </w:p>
    <w:p w:rsidR="00A92D94" w:rsidRDefault="00A92D94" w:rsidP="00F661F4">
      <w:pPr>
        <w:pStyle w:val="IHeading1"/>
        <w:numPr>
          <w:ilvl w:val="0"/>
          <w:numId w:val="4"/>
        </w:numPr>
        <w:tabs>
          <w:tab w:val="left" w:pos="2160"/>
        </w:tabs>
        <w:ind w:left="2160" w:hanging="2160"/>
        <w:rPr>
          <w:rFonts w:asciiTheme="minorHAnsi" w:hAnsiTheme="minorHAnsi" w:cstheme="minorHAnsi"/>
        </w:rPr>
      </w:pPr>
      <w:bookmarkStart w:id="1" w:name="_Toc532204783"/>
      <w:r>
        <w:rPr>
          <w:rFonts w:asciiTheme="minorHAnsi" w:hAnsiTheme="minorHAnsi" w:cstheme="minorHAnsi"/>
        </w:rPr>
        <w:t>General Forms</w:t>
      </w:r>
      <w:bookmarkEnd w:id="1"/>
    </w:p>
    <w:p w:rsidR="00A92D94" w:rsidRPr="00183AE3" w:rsidRDefault="00A92D94" w:rsidP="00F661F4">
      <w:pPr>
        <w:pStyle w:val="IHeading2"/>
        <w:numPr>
          <w:ilvl w:val="0"/>
          <w:numId w:val="5"/>
        </w:numPr>
        <w:ind w:hanging="720"/>
        <w:rPr>
          <w:rFonts w:cs="Arial"/>
        </w:rPr>
      </w:pPr>
      <w:bookmarkStart w:id="2" w:name="_Toc532204784"/>
      <w:r w:rsidRPr="00183AE3">
        <w:rPr>
          <w:rFonts w:cs="Arial"/>
        </w:rPr>
        <w:t>Statement of Authority</w:t>
      </w:r>
      <w:bookmarkEnd w:id="2"/>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Pursuant to C.R.S. §38-30-172, the undersigned executes this Statement of Authority on behalf of ____________________________________, a _____________________________ (corporation, limited liability company, general partnership, registered limited liability partnership, registered limited liability limited partnership, limited partnership association, government agency, trust or other), an entity other than an individual, capable of holding title to real property (the “Entity”), and states as follows:</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The name of the Entity is __________________________</w:t>
      </w:r>
      <w:r w:rsidR="00E12B72" w:rsidRPr="00535550">
        <w:rPr>
          <w:rFonts w:asciiTheme="minorHAnsi" w:hAnsiTheme="minorHAnsi" w:cstheme="minorHAnsi"/>
          <w:sz w:val="22"/>
          <w:szCs w:val="22"/>
        </w:rPr>
        <w:t>______________________________</w:t>
      </w:r>
      <w:r w:rsidRPr="00535550">
        <w:rPr>
          <w:rFonts w:asciiTheme="minorHAnsi" w:hAnsiTheme="minorHAnsi" w:cstheme="minorHAnsi"/>
          <w:sz w:val="22"/>
          <w:szCs w:val="22"/>
        </w:rPr>
        <w:t>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and is formed under the laws of _______________________________</w:t>
      </w:r>
      <w:r w:rsidR="00E12B72" w:rsidRPr="00535550">
        <w:rPr>
          <w:rFonts w:asciiTheme="minorHAnsi" w:hAnsiTheme="minorHAnsi" w:cstheme="minorHAnsi"/>
          <w:sz w:val="22"/>
          <w:szCs w:val="22"/>
        </w:rPr>
        <w:t>____________________</w:t>
      </w:r>
      <w:r w:rsidRPr="00535550">
        <w:rPr>
          <w:rFonts w:asciiTheme="minorHAnsi" w:hAnsiTheme="minorHAnsi" w:cstheme="minorHAnsi"/>
          <w:sz w:val="22"/>
          <w:szCs w:val="22"/>
        </w:rPr>
        <w:t>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The mailing address for the Entity is _________________</w:t>
      </w:r>
      <w:r w:rsidR="00E12B72" w:rsidRPr="00535550">
        <w:rPr>
          <w:rFonts w:asciiTheme="minorHAnsi" w:hAnsiTheme="minorHAnsi" w:cstheme="minorHAnsi"/>
          <w:sz w:val="22"/>
          <w:szCs w:val="22"/>
        </w:rPr>
        <w:t>_______________________________</w:t>
      </w:r>
      <w:r w:rsidRPr="00535550">
        <w:rPr>
          <w:rFonts w:asciiTheme="minorHAnsi" w:hAnsiTheme="minorHAnsi" w:cstheme="minorHAnsi"/>
          <w:sz w:val="22"/>
          <w:szCs w:val="22"/>
        </w:rPr>
        <w:t>______</w:t>
      </w:r>
    </w:p>
    <w:p w:rsidR="00A92D94" w:rsidRPr="00535550" w:rsidRDefault="00E12B72"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______________________________</w:t>
      </w:r>
      <w:r w:rsidR="00A92D94" w:rsidRPr="00535550">
        <w:rPr>
          <w:rFonts w:asciiTheme="minorHAnsi" w:hAnsiTheme="minorHAnsi" w:cstheme="minorHAnsi"/>
          <w:sz w:val="22"/>
          <w:szCs w:val="22"/>
        </w:rPr>
        <w:t>_____________________________________________________.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The name and/or position of the person authorized to execute instruments conveying, encumbering, or otherwise affecting title to real property on behalf of the Enti</w:t>
      </w:r>
      <w:r w:rsidR="00E12B72" w:rsidRPr="00535550">
        <w:rPr>
          <w:rFonts w:asciiTheme="minorHAnsi" w:hAnsiTheme="minorHAnsi" w:cstheme="minorHAnsi"/>
          <w:sz w:val="22"/>
          <w:szCs w:val="22"/>
        </w:rPr>
        <w:t>ty is _______________________</w:t>
      </w:r>
      <w:r w:rsidRPr="00535550">
        <w:rPr>
          <w:rFonts w:asciiTheme="minorHAnsi" w:hAnsiTheme="minorHAnsi" w:cstheme="minorHAnsi"/>
          <w:sz w:val="22"/>
          <w:szCs w:val="22"/>
        </w:rPr>
        <w:t>_____</w:t>
      </w:r>
    </w:p>
    <w:p w:rsidR="00A92D94" w:rsidRPr="00535550" w:rsidRDefault="00E12B72"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_______________________________</w:t>
      </w:r>
      <w:r w:rsidR="00A92D94" w:rsidRPr="00535550">
        <w:rPr>
          <w:rFonts w:asciiTheme="minorHAnsi" w:hAnsiTheme="minorHAnsi" w:cstheme="minorHAnsi"/>
          <w:sz w:val="22"/>
          <w:szCs w:val="22"/>
        </w:rPr>
        <w:t>____________________________________________________.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The limitations upon the authority of the person named above or holding the position described above to bind the Entity are as follows (if no limitations, insert “Non</w:t>
      </w:r>
      <w:r w:rsidR="00E12B72" w:rsidRPr="00535550">
        <w:rPr>
          <w:rFonts w:asciiTheme="minorHAnsi" w:hAnsiTheme="minorHAnsi" w:cstheme="minorHAnsi"/>
          <w:sz w:val="22"/>
          <w:szCs w:val="22"/>
        </w:rPr>
        <w:t>e”): _________________________</w:t>
      </w:r>
      <w:r w:rsidRPr="00535550">
        <w:rPr>
          <w:rFonts w:asciiTheme="minorHAnsi" w:hAnsiTheme="minorHAnsi" w:cstheme="minorHAnsi"/>
          <w:sz w:val="22"/>
          <w:szCs w:val="22"/>
        </w:rPr>
        <w:t>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_____</w:t>
      </w:r>
      <w:r w:rsidR="00E12B72" w:rsidRPr="00535550">
        <w:rPr>
          <w:rFonts w:asciiTheme="minorHAnsi" w:hAnsiTheme="minorHAnsi" w:cstheme="minorHAnsi"/>
          <w:sz w:val="22"/>
          <w:szCs w:val="22"/>
        </w:rPr>
        <w:t>_______________________________</w:t>
      </w:r>
      <w:r w:rsidRPr="00535550">
        <w:rPr>
          <w:rFonts w:asciiTheme="minorHAnsi" w:hAnsiTheme="minorHAnsi" w:cstheme="minorHAnsi"/>
          <w:sz w:val="22"/>
          <w:szCs w:val="22"/>
        </w:rPr>
        <w:t>_______________________________________________.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Other matters concerning the manner in which the Entity deals with any interest in real property are (if no other matter, leave this section blank): ___________</w:t>
      </w:r>
      <w:r w:rsidR="00E12B72" w:rsidRPr="00535550">
        <w:rPr>
          <w:rFonts w:asciiTheme="minorHAnsi" w:hAnsiTheme="minorHAnsi" w:cstheme="minorHAnsi"/>
          <w:sz w:val="22"/>
          <w:szCs w:val="22"/>
        </w:rPr>
        <w:t>_______________________________</w:t>
      </w:r>
      <w:r w:rsidRPr="00535550">
        <w:rPr>
          <w:rFonts w:asciiTheme="minorHAnsi" w:hAnsiTheme="minorHAnsi" w:cstheme="minorHAnsi"/>
          <w:sz w:val="22"/>
          <w:szCs w:val="22"/>
        </w:rPr>
        <w:t>_______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____________________________</w:t>
      </w:r>
      <w:r w:rsidR="00E12B72" w:rsidRPr="00535550">
        <w:rPr>
          <w:rFonts w:asciiTheme="minorHAnsi" w:hAnsiTheme="minorHAnsi" w:cstheme="minorHAnsi"/>
          <w:sz w:val="22"/>
          <w:szCs w:val="22"/>
        </w:rPr>
        <w:t>________________</w:t>
      </w:r>
      <w:r w:rsidRPr="00535550">
        <w:rPr>
          <w:rFonts w:asciiTheme="minorHAnsi" w:hAnsiTheme="minorHAnsi" w:cstheme="minorHAnsi"/>
          <w:sz w:val="22"/>
          <w:szCs w:val="22"/>
        </w:rPr>
        <w:t>_______________________________________.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EXECUTED this ______ day of _________________________, 20______.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Signature: ______________________________________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Name (printed): __________________________________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Title (if any): _____________________________________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STATE OF     __________________)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)SS.</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COUNTY OF 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 xml:space="preserve">The foregoing instrument was acknowledged before </w:t>
      </w:r>
      <w:r w:rsidR="00E12B72" w:rsidRPr="00535550">
        <w:rPr>
          <w:rFonts w:asciiTheme="minorHAnsi" w:hAnsiTheme="minorHAnsi" w:cstheme="minorHAnsi"/>
          <w:sz w:val="22"/>
          <w:szCs w:val="22"/>
        </w:rPr>
        <w:t>me this _____ day of __________</w:t>
      </w:r>
      <w:r w:rsidRPr="00535550">
        <w:rPr>
          <w:rFonts w:asciiTheme="minorHAnsi" w:hAnsiTheme="minorHAnsi" w:cstheme="minorHAnsi"/>
          <w:sz w:val="22"/>
          <w:szCs w:val="22"/>
        </w:rPr>
        <w:t>______, 20____ by ___________________________________, on behalf of  __________________________________, a ____________________________________.</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Witness my hand and official seal.</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My commission expires: _______________      _____________________</w:t>
      </w: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(Date)</w:t>
      </w:r>
      <w:r w:rsidRPr="00535550">
        <w:rPr>
          <w:rFonts w:asciiTheme="minorHAnsi" w:hAnsiTheme="minorHAnsi" w:cstheme="minorHAnsi"/>
          <w:sz w:val="22"/>
          <w:szCs w:val="22"/>
        </w:rPr>
        <w:tab/>
      </w:r>
      <w:r w:rsidRPr="00535550">
        <w:rPr>
          <w:rFonts w:asciiTheme="minorHAnsi" w:hAnsiTheme="minorHAnsi" w:cstheme="minorHAnsi"/>
          <w:sz w:val="22"/>
          <w:szCs w:val="22"/>
        </w:rPr>
        <w:tab/>
        <w:t xml:space="preserve">      (Notary Public)</w:t>
      </w:r>
    </w:p>
    <w:p w:rsidR="00A92D94" w:rsidRPr="00535550" w:rsidRDefault="00A92D94" w:rsidP="00B74E1D">
      <w:pPr>
        <w:ind w:right="120"/>
        <w:jc w:val="both"/>
        <w:rPr>
          <w:rFonts w:asciiTheme="minorHAnsi" w:hAnsiTheme="minorHAnsi" w:cstheme="minorHAnsi"/>
          <w:sz w:val="22"/>
          <w:szCs w:val="22"/>
        </w:rPr>
      </w:pPr>
    </w:p>
    <w:p w:rsidR="00A92D94" w:rsidRPr="00535550" w:rsidRDefault="00A92D94" w:rsidP="00B74E1D">
      <w:pPr>
        <w:ind w:right="120"/>
        <w:jc w:val="both"/>
        <w:rPr>
          <w:rFonts w:asciiTheme="minorHAnsi" w:hAnsiTheme="minorHAnsi" w:cstheme="minorHAnsi"/>
          <w:sz w:val="22"/>
          <w:szCs w:val="22"/>
        </w:rPr>
      </w:pPr>
      <w:r w:rsidRPr="00535550">
        <w:rPr>
          <w:rFonts w:asciiTheme="minorHAnsi" w:hAnsiTheme="minorHAnsi" w:cstheme="minorHAnsi"/>
          <w:sz w:val="22"/>
          <w:szCs w:val="22"/>
        </w:rPr>
        <w:t>[SEAL]</w:t>
      </w:r>
    </w:p>
    <w:p w:rsidR="00A92D94" w:rsidRPr="00A92D94" w:rsidRDefault="00A92D94" w:rsidP="00A92D94"/>
    <w:p w:rsidR="00A92D94" w:rsidRDefault="00A92D94" w:rsidP="00A92D94"/>
    <w:p w:rsidR="006C7A34" w:rsidRDefault="006C7A34">
      <w:pPr>
        <w:widowControl/>
        <w:autoSpaceDE/>
        <w:autoSpaceDN/>
        <w:adjustRightInd/>
        <w:spacing w:after="200" w:line="276" w:lineRule="auto"/>
      </w:pPr>
    </w:p>
    <w:p w:rsidR="006C7A34" w:rsidRDefault="006C7A34">
      <w:pPr>
        <w:widowControl/>
        <w:autoSpaceDE/>
        <w:autoSpaceDN/>
        <w:adjustRightInd/>
        <w:spacing w:after="200" w:line="276" w:lineRule="auto"/>
      </w:pPr>
    </w:p>
    <w:p w:rsidR="00AD2326" w:rsidRPr="00183AE3" w:rsidRDefault="00AD2326" w:rsidP="00F661F4">
      <w:pPr>
        <w:pStyle w:val="IHeading2"/>
        <w:numPr>
          <w:ilvl w:val="0"/>
          <w:numId w:val="5"/>
        </w:numPr>
        <w:ind w:hanging="720"/>
        <w:rPr>
          <w:rFonts w:cs="Arial"/>
        </w:rPr>
      </w:pPr>
      <w:bookmarkStart w:id="3" w:name="_Toc532204785"/>
      <w:r w:rsidRPr="00183AE3">
        <w:rPr>
          <w:rFonts w:cs="Arial"/>
        </w:rPr>
        <w:t>Timeline Waiver Request</w:t>
      </w:r>
      <w:bookmarkEnd w:id="3"/>
    </w:p>
    <w:p w:rsidR="00AD2326" w:rsidRPr="00B72F84" w:rsidRDefault="00AD2326" w:rsidP="00AD2326">
      <w:pPr>
        <w:rPr>
          <w:rFonts w:asciiTheme="minorHAnsi" w:hAnsiTheme="minorHAnsi" w:cstheme="minorHAnsi"/>
        </w:rPr>
      </w:pPr>
      <w:r w:rsidRPr="00B72F84">
        <w:rPr>
          <w:rFonts w:asciiTheme="minorHAnsi" w:hAnsiTheme="minorHAnsi" w:cstheme="minorHAnsi"/>
        </w:rPr>
        <w:t xml:space="preserve">    </w:t>
      </w:r>
    </w:p>
    <w:p w:rsidR="00AD2326" w:rsidRPr="00B72F84" w:rsidRDefault="00AD2326" w:rsidP="00AD2326">
      <w:pPr>
        <w:rPr>
          <w:rFonts w:asciiTheme="minorHAnsi" w:hAnsiTheme="minorHAnsi" w:cstheme="minorHAnsi"/>
        </w:rPr>
      </w:pPr>
    </w:p>
    <w:p w:rsidR="00AD2326" w:rsidRPr="00535550" w:rsidRDefault="00AD2326" w:rsidP="00AD2326">
      <w:pPr>
        <w:rPr>
          <w:rFonts w:asciiTheme="minorHAnsi" w:hAnsiTheme="minorHAnsi" w:cstheme="minorHAnsi"/>
          <w:sz w:val="22"/>
          <w:szCs w:val="22"/>
          <w:u w:val="single"/>
        </w:rPr>
      </w:pPr>
      <w:r w:rsidRPr="00535550">
        <w:rPr>
          <w:rFonts w:asciiTheme="minorHAnsi" w:hAnsiTheme="minorHAnsi" w:cstheme="minorHAnsi"/>
          <w:sz w:val="22"/>
          <w:szCs w:val="22"/>
          <w:u w:val="single"/>
        </w:rPr>
        <w:t>__________________</w:t>
      </w:r>
    </w:p>
    <w:p w:rsidR="00AD2326" w:rsidRPr="00535550" w:rsidRDefault="00AD2326" w:rsidP="00AD2326">
      <w:pPr>
        <w:rPr>
          <w:rFonts w:asciiTheme="minorHAnsi" w:hAnsiTheme="minorHAnsi" w:cstheme="minorHAnsi"/>
          <w:sz w:val="22"/>
          <w:szCs w:val="22"/>
        </w:rPr>
      </w:pPr>
      <w:r w:rsidRPr="00535550">
        <w:rPr>
          <w:rFonts w:asciiTheme="minorHAnsi" w:hAnsiTheme="minorHAnsi" w:cstheme="minorHAnsi"/>
          <w:sz w:val="22"/>
          <w:szCs w:val="22"/>
        </w:rPr>
        <w:t>Date</w:t>
      </w:r>
    </w:p>
    <w:p w:rsidR="00AD2326" w:rsidRPr="00535550" w:rsidRDefault="00AD2326" w:rsidP="00B74E1D">
      <w:pPr>
        <w:ind w:right="-360"/>
        <w:rPr>
          <w:rFonts w:asciiTheme="minorHAnsi" w:hAnsiTheme="minorHAnsi" w:cstheme="minorHAnsi"/>
          <w:sz w:val="22"/>
          <w:szCs w:val="22"/>
        </w:rPr>
      </w:pPr>
    </w:p>
    <w:p w:rsidR="00AD2326" w:rsidRPr="00535550" w:rsidRDefault="00AD2326" w:rsidP="00AD2326">
      <w:pPr>
        <w:rPr>
          <w:rFonts w:asciiTheme="minorHAnsi" w:hAnsiTheme="minorHAnsi" w:cstheme="minorHAnsi"/>
          <w:sz w:val="22"/>
          <w:szCs w:val="22"/>
        </w:rPr>
      </w:pPr>
      <w:r w:rsidRPr="00535550">
        <w:rPr>
          <w:rFonts w:asciiTheme="minorHAnsi" w:hAnsiTheme="minorHAnsi" w:cstheme="minorHAnsi"/>
          <w:sz w:val="22"/>
          <w:szCs w:val="22"/>
        </w:rPr>
        <w:t xml:space="preserve">I  </w:t>
      </w:r>
      <w:r w:rsidRPr="00535550">
        <w:rPr>
          <w:rFonts w:asciiTheme="minorHAnsi" w:hAnsiTheme="minorHAnsi" w:cstheme="minorHAnsi"/>
          <w:sz w:val="22"/>
          <w:szCs w:val="22"/>
          <w:u w:val="single"/>
        </w:rPr>
        <w:t xml:space="preserve">______________                                                         </w:t>
      </w:r>
      <w:r w:rsidRPr="00535550">
        <w:rPr>
          <w:rFonts w:asciiTheme="minorHAnsi" w:hAnsiTheme="minorHAnsi" w:cstheme="minorHAnsi"/>
          <w:sz w:val="22"/>
          <w:szCs w:val="22"/>
        </w:rPr>
        <w:t xml:space="preserve"> (print name) hereby waive any applicable timelines specified in the Garfield County </w:t>
      </w:r>
      <w:r w:rsidR="007676B6" w:rsidRPr="00535550">
        <w:rPr>
          <w:rFonts w:asciiTheme="minorHAnsi" w:hAnsiTheme="minorHAnsi" w:cstheme="minorHAnsi"/>
          <w:sz w:val="22"/>
          <w:szCs w:val="22"/>
        </w:rPr>
        <w:t>Land Use and Development Code</w:t>
      </w:r>
      <w:r w:rsidRPr="00535550">
        <w:rPr>
          <w:rFonts w:asciiTheme="minorHAnsi" w:hAnsiTheme="minorHAnsi" w:cstheme="minorHAnsi"/>
          <w:sz w:val="22"/>
          <w:szCs w:val="22"/>
        </w:rPr>
        <w:t xml:space="preserve">, as amended and in the Colorado Revised Statutes for scheduling and/or conducting a public hearing before the  Garfield County Planning Commission and/or the Board of County Commissioners for </w:t>
      </w:r>
      <w:r w:rsidRPr="00535550">
        <w:rPr>
          <w:rFonts w:asciiTheme="minorHAnsi" w:hAnsiTheme="minorHAnsi" w:cstheme="minorHAnsi"/>
          <w:sz w:val="22"/>
          <w:szCs w:val="22"/>
          <w:u w:val="single"/>
        </w:rPr>
        <w:t>___________________________________</w:t>
      </w:r>
      <w:r w:rsidR="007676B6" w:rsidRPr="00535550">
        <w:rPr>
          <w:rFonts w:asciiTheme="minorHAnsi" w:hAnsiTheme="minorHAnsi" w:cstheme="minorHAnsi"/>
          <w:sz w:val="22"/>
          <w:szCs w:val="22"/>
          <w:u w:val="single"/>
        </w:rPr>
        <w:t>_________________</w:t>
      </w:r>
      <w:r w:rsidRPr="00535550">
        <w:rPr>
          <w:rFonts w:asciiTheme="minorHAnsi" w:hAnsiTheme="minorHAnsi" w:cstheme="minorHAnsi"/>
          <w:sz w:val="22"/>
          <w:szCs w:val="22"/>
          <w:u w:val="single"/>
        </w:rPr>
        <w:t>__</w:t>
      </w:r>
      <w:r w:rsidRPr="00535550">
        <w:rPr>
          <w:rFonts w:asciiTheme="minorHAnsi" w:hAnsiTheme="minorHAnsi" w:cstheme="minorHAnsi"/>
          <w:sz w:val="22"/>
          <w:szCs w:val="22"/>
        </w:rPr>
        <w:t xml:space="preserve"> (project name and number).   </w:t>
      </w:r>
    </w:p>
    <w:p w:rsidR="00AD2326" w:rsidRPr="00535550" w:rsidRDefault="00AD2326" w:rsidP="00AD2326">
      <w:pPr>
        <w:rPr>
          <w:rFonts w:asciiTheme="minorHAnsi" w:hAnsiTheme="minorHAnsi" w:cstheme="minorHAnsi"/>
          <w:sz w:val="22"/>
          <w:szCs w:val="22"/>
        </w:rPr>
      </w:pPr>
    </w:p>
    <w:p w:rsidR="00AD2326" w:rsidRPr="00535550" w:rsidRDefault="00AD2326" w:rsidP="00AD2326">
      <w:pPr>
        <w:rPr>
          <w:rFonts w:asciiTheme="minorHAnsi" w:hAnsiTheme="minorHAnsi" w:cstheme="minorHAnsi"/>
          <w:sz w:val="22"/>
          <w:szCs w:val="22"/>
        </w:rPr>
      </w:pPr>
    </w:p>
    <w:p w:rsidR="00AD2326" w:rsidRPr="00535550" w:rsidRDefault="00AD2326" w:rsidP="00AD2326">
      <w:pPr>
        <w:rPr>
          <w:rFonts w:asciiTheme="minorHAnsi" w:hAnsiTheme="minorHAnsi" w:cstheme="minorHAnsi"/>
          <w:sz w:val="22"/>
          <w:szCs w:val="22"/>
        </w:rPr>
      </w:pPr>
      <w:r w:rsidRPr="00535550">
        <w:rPr>
          <w:rFonts w:asciiTheme="minorHAnsi" w:hAnsiTheme="minorHAnsi" w:cstheme="minorHAnsi"/>
          <w:sz w:val="22"/>
          <w:szCs w:val="22"/>
        </w:rPr>
        <w:t xml:space="preserve">Sincerely, </w:t>
      </w:r>
    </w:p>
    <w:p w:rsidR="00AD2326" w:rsidRPr="00535550" w:rsidRDefault="00AD2326" w:rsidP="00AD2326">
      <w:pPr>
        <w:rPr>
          <w:rFonts w:asciiTheme="minorHAnsi" w:hAnsiTheme="minorHAnsi" w:cstheme="minorHAnsi"/>
          <w:sz w:val="22"/>
          <w:szCs w:val="22"/>
        </w:rPr>
      </w:pPr>
    </w:p>
    <w:p w:rsidR="00AD2326" w:rsidRPr="00535550" w:rsidRDefault="00AD2326" w:rsidP="00AD2326">
      <w:pPr>
        <w:rPr>
          <w:rFonts w:asciiTheme="minorHAnsi" w:hAnsiTheme="minorHAnsi" w:cstheme="minorHAnsi"/>
          <w:sz w:val="22"/>
          <w:szCs w:val="22"/>
        </w:rPr>
      </w:pPr>
    </w:p>
    <w:p w:rsidR="00AD2326" w:rsidRPr="00535550" w:rsidRDefault="00AD2326" w:rsidP="00AD2326">
      <w:pPr>
        <w:rPr>
          <w:rFonts w:asciiTheme="minorHAnsi" w:hAnsiTheme="minorHAnsi" w:cstheme="minorHAnsi"/>
          <w:sz w:val="22"/>
          <w:szCs w:val="22"/>
          <w:u w:val="single"/>
        </w:rPr>
      </w:pPr>
      <w:r w:rsidRPr="00535550">
        <w:rPr>
          <w:rFonts w:asciiTheme="minorHAnsi" w:hAnsiTheme="minorHAnsi" w:cstheme="minorHAnsi"/>
          <w:sz w:val="22"/>
          <w:szCs w:val="22"/>
          <w:u w:val="single"/>
        </w:rPr>
        <w:t>________________________________</w:t>
      </w:r>
    </w:p>
    <w:p w:rsidR="005054C8" w:rsidRPr="00535550" w:rsidRDefault="00AD2326">
      <w:pPr>
        <w:widowControl/>
        <w:autoSpaceDE/>
        <w:autoSpaceDN/>
        <w:adjustRightInd/>
        <w:spacing w:after="200" w:line="276" w:lineRule="auto"/>
        <w:rPr>
          <w:rFonts w:asciiTheme="minorHAnsi" w:hAnsiTheme="minorHAnsi" w:cstheme="minorHAnsi"/>
          <w:sz w:val="22"/>
          <w:szCs w:val="22"/>
        </w:rPr>
      </w:pPr>
      <w:r w:rsidRPr="00535550">
        <w:rPr>
          <w:rFonts w:asciiTheme="minorHAnsi" w:hAnsiTheme="minorHAnsi" w:cstheme="minorHAnsi"/>
          <w:sz w:val="22"/>
          <w:szCs w:val="22"/>
        </w:rPr>
        <w:t>Authorized Applicant or Property Owner</w:t>
      </w:r>
    </w:p>
    <w:p w:rsidR="00E12B72" w:rsidRDefault="00E12B72">
      <w:pPr>
        <w:widowControl/>
        <w:autoSpaceDE/>
        <w:autoSpaceDN/>
        <w:adjustRightInd/>
        <w:spacing w:after="200" w:line="276" w:lineRule="auto"/>
        <w:rPr>
          <w:rFonts w:asciiTheme="minorHAnsi" w:hAnsiTheme="minorHAnsi" w:cstheme="minorHAnsi"/>
          <w:sz w:val="28"/>
          <w:szCs w:val="28"/>
        </w:rPr>
      </w:pPr>
      <w:r>
        <w:rPr>
          <w:rFonts w:asciiTheme="minorHAnsi" w:hAnsiTheme="minorHAnsi" w:cstheme="minorHAnsi"/>
          <w:sz w:val="28"/>
          <w:szCs w:val="28"/>
        </w:rPr>
        <w:br w:type="page"/>
      </w:r>
    </w:p>
    <w:p w:rsidR="0017238F" w:rsidRPr="00183AE3" w:rsidRDefault="0017238F" w:rsidP="00F661F4">
      <w:pPr>
        <w:pStyle w:val="IHeading2"/>
        <w:numPr>
          <w:ilvl w:val="0"/>
          <w:numId w:val="5"/>
        </w:numPr>
        <w:ind w:hanging="720"/>
        <w:rPr>
          <w:rFonts w:cs="Arial"/>
        </w:rPr>
      </w:pPr>
      <w:bookmarkStart w:id="4" w:name="_Toc532204786"/>
      <w:r>
        <w:rPr>
          <w:rFonts w:cs="Arial"/>
        </w:rPr>
        <w:t>Legal Publication</w:t>
      </w:r>
      <w:bookmarkEnd w:id="4"/>
    </w:p>
    <w:p w:rsidR="00AD2326" w:rsidRPr="00E12B72" w:rsidRDefault="00AD2326" w:rsidP="00AD2326">
      <w:pPr>
        <w:rPr>
          <w:rFonts w:asciiTheme="minorHAnsi" w:hAnsiTheme="minorHAnsi" w:cstheme="minorHAnsi"/>
          <w:sz w:val="24"/>
          <w:szCs w:val="24"/>
        </w:rPr>
      </w:pPr>
    </w:p>
    <w:p w:rsidR="0017238F" w:rsidRPr="00535550" w:rsidRDefault="0017238F" w:rsidP="00E12B72">
      <w:pPr>
        <w:spacing w:line="272" w:lineRule="exact"/>
        <w:ind w:left="219" w:right="104" w:hanging="14"/>
        <w:rPr>
          <w:rFonts w:asciiTheme="minorHAnsi" w:eastAsia="Arial" w:hAnsiTheme="minorHAnsi" w:cs="Arial"/>
          <w:sz w:val="22"/>
          <w:szCs w:val="22"/>
        </w:rPr>
      </w:pPr>
      <w:r w:rsidRPr="00535550">
        <w:rPr>
          <w:rFonts w:asciiTheme="minorHAnsi" w:eastAsia="Arial" w:hAnsiTheme="minorHAnsi" w:cs="Arial"/>
          <w:sz w:val="22"/>
          <w:szCs w:val="22"/>
        </w:rPr>
        <w:t>All</w:t>
      </w:r>
      <w:r w:rsidRPr="00535550">
        <w:rPr>
          <w:rFonts w:asciiTheme="minorHAnsi" w:eastAsia="Arial" w:hAnsiTheme="minorHAnsi" w:cs="Arial"/>
          <w:spacing w:val="52"/>
          <w:sz w:val="22"/>
          <w:szCs w:val="22"/>
        </w:rPr>
        <w:t xml:space="preserve"> </w:t>
      </w:r>
      <w:r w:rsidRPr="00535550">
        <w:rPr>
          <w:rFonts w:asciiTheme="minorHAnsi" w:eastAsia="Arial" w:hAnsiTheme="minorHAnsi" w:cs="Arial"/>
          <w:sz w:val="22"/>
          <w:szCs w:val="22"/>
        </w:rPr>
        <w:t>legal</w:t>
      </w:r>
      <w:r w:rsidRPr="00535550">
        <w:rPr>
          <w:rFonts w:asciiTheme="minorHAnsi" w:eastAsia="Arial" w:hAnsiTheme="minorHAnsi" w:cs="Arial"/>
          <w:spacing w:val="51"/>
          <w:sz w:val="22"/>
          <w:szCs w:val="22"/>
        </w:rPr>
        <w:t xml:space="preserve"> </w:t>
      </w:r>
      <w:r w:rsidRPr="00535550">
        <w:rPr>
          <w:rFonts w:asciiTheme="minorHAnsi" w:eastAsia="Arial" w:hAnsiTheme="minorHAnsi" w:cs="Arial"/>
          <w:sz w:val="22"/>
          <w:szCs w:val="22"/>
        </w:rPr>
        <w:t>notices</w:t>
      </w:r>
      <w:r w:rsidRPr="00535550">
        <w:rPr>
          <w:rFonts w:asciiTheme="minorHAnsi" w:eastAsia="Arial" w:hAnsiTheme="minorHAnsi" w:cs="Arial"/>
          <w:spacing w:val="60"/>
          <w:sz w:val="22"/>
          <w:szCs w:val="22"/>
        </w:rPr>
        <w:t xml:space="preserve"> </w:t>
      </w:r>
      <w:r w:rsidRPr="00535550">
        <w:rPr>
          <w:rFonts w:asciiTheme="minorHAnsi" w:eastAsia="Arial" w:hAnsiTheme="minorHAnsi" w:cs="Arial"/>
          <w:sz w:val="22"/>
          <w:szCs w:val="22"/>
        </w:rPr>
        <w:t>are</w:t>
      </w:r>
      <w:r w:rsidRPr="00535550">
        <w:rPr>
          <w:rFonts w:asciiTheme="minorHAnsi" w:eastAsia="Arial" w:hAnsiTheme="minorHAnsi" w:cs="Arial"/>
          <w:spacing w:val="63"/>
          <w:sz w:val="22"/>
          <w:szCs w:val="22"/>
        </w:rPr>
        <w:t xml:space="preserve"> </w:t>
      </w:r>
      <w:r w:rsidRPr="00535550">
        <w:rPr>
          <w:rFonts w:asciiTheme="minorHAnsi" w:eastAsia="Arial" w:hAnsiTheme="minorHAnsi" w:cs="Arial"/>
          <w:sz w:val="22"/>
          <w:szCs w:val="22"/>
        </w:rPr>
        <w:t>required</w:t>
      </w:r>
      <w:r w:rsidRPr="00535550">
        <w:rPr>
          <w:rFonts w:asciiTheme="minorHAnsi" w:eastAsia="Arial" w:hAnsiTheme="minorHAnsi" w:cs="Arial"/>
          <w:spacing w:val="53"/>
          <w:sz w:val="22"/>
          <w:szCs w:val="22"/>
        </w:rPr>
        <w:t xml:space="preserve"> </w:t>
      </w:r>
      <w:r w:rsidRPr="00535550">
        <w:rPr>
          <w:rFonts w:asciiTheme="minorHAnsi" w:eastAsia="Arial" w:hAnsiTheme="minorHAnsi" w:cs="Arial"/>
          <w:sz w:val="22"/>
          <w:szCs w:val="22"/>
        </w:rPr>
        <w:t>to follow</w:t>
      </w:r>
      <w:r w:rsidRPr="00535550">
        <w:rPr>
          <w:rFonts w:asciiTheme="minorHAnsi" w:eastAsia="Arial" w:hAnsiTheme="minorHAnsi" w:cs="Arial"/>
          <w:spacing w:val="53"/>
          <w:sz w:val="22"/>
          <w:szCs w:val="22"/>
        </w:rPr>
        <w:t xml:space="preserve"> </w:t>
      </w:r>
      <w:r w:rsidRPr="00535550">
        <w:rPr>
          <w:rFonts w:asciiTheme="minorHAnsi" w:eastAsia="Arial" w:hAnsiTheme="minorHAnsi" w:cs="Arial"/>
          <w:sz w:val="22"/>
          <w:szCs w:val="22"/>
        </w:rPr>
        <w:t>the</w:t>
      </w:r>
      <w:r w:rsidR="00E12B72" w:rsidRPr="00535550">
        <w:rPr>
          <w:rFonts w:asciiTheme="minorHAnsi" w:eastAsia="Arial" w:hAnsiTheme="minorHAnsi" w:cs="Arial"/>
          <w:sz w:val="22"/>
          <w:szCs w:val="22"/>
        </w:rPr>
        <w:t xml:space="preserve"> provisions</w:t>
      </w:r>
      <w:r w:rsidRPr="00535550">
        <w:rPr>
          <w:rFonts w:asciiTheme="minorHAnsi" w:eastAsia="Arial" w:hAnsiTheme="minorHAnsi" w:cs="Arial"/>
          <w:spacing w:val="18"/>
          <w:w w:val="86"/>
          <w:sz w:val="22"/>
          <w:szCs w:val="22"/>
        </w:rPr>
        <w:t xml:space="preserve"> </w:t>
      </w:r>
      <w:r w:rsidRPr="00535550">
        <w:rPr>
          <w:rFonts w:asciiTheme="minorHAnsi" w:eastAsia="Arial" w:hAnsiTheme="minorHAnsi" w:cs="Arial"/>
          <w:sz w:val="22"/>
          <w:szCs w:val="22"/>
        </w:rPr>
        <w:t>regarding</w:t>
      </w:r>
      <w:r w:rsidRPr="00535550">
        <w:rPr>
          <w:rFonts w:asciiTheme="minorHAnsi" w:eastAsia="Arial" w:hAnsiTheme="minorHAnsi" w:cs="Arial"/>
          <w:spacing w:val="55"/>
          <w:sz w:val="22"/>
          <w:szCs w:val="22"/>
        </w:rPr>
        <w:t xml:space="preserve"> </w:t>
      </w:r>
      <w:r w:rsidRPr="00535550">
        <w:rPr>
          <w:rFonts w:asciiTheme="minorHAnsi" w:eastAsia="Arial" w:hAnsiTheme="minorHAnsi" w:cs="Arial"/>
          <w:sz w:val="22"/>
          <w:szCs w:val="22"/>
        </w:rPr>
        <w:t>legal</w:t>
      </w:r>
      <w:r w:rsidRPr="00535550">
        <w:rPr>
          <w:rFonts w:asciiTheme="minorHAnsi" w:eastAsia="Arial" w:hAnsiTheme="minorHAnsi" w:cs="Arial"/>
          <w:spacing w:val="41"/>
          <w:sz w:val="22"/>
          <w:szCs w:val="22"/>
        </w:rPr>
        <w:t xml:space="preserve"> </w:t>
      </w:r>
      <w:r w:rsidRPr="00535550">
        <w:rPr>
          <w:rFonts w:asciiTheme="minorHAnsi" w:eastAsia="Arial" w:hAnsiTheme="minorHAnsi" w:cs="Arial"/>
          <w:sz w:val="22"/>
          <w:szCs w:val="22"/>
        </w:rPr>
        <w:t>notice publication</w:t>
      </w:r>
      <w:r w:rsidRPr="00535550">
        <w:rPr>
          <w:rFonts w:asciiTheme="minorHAnsi" w:eastAsia="Arial" w:hAnsiTheme="minorHAnsi" w:cs="Arial"/>
          <w:spacing w:val="-19"/>
          <w:sz w:val="22"/>
          <w:szCs w:val="22"/>
        </w:rPr>
        <w:t xml:space="preserve"> </w:t>
      </w:r>
      <w:r w:rsidRPr="00535550">
        <w:rPr>
          <w:rFonts w:asciiTheme="minorHAnsi" w:eastAsia="Arial" w:hAnsiTheme="minorHAnsi" w:cs="Arial"/>
          <w:sz w:val="22"/>
          <w:szCs w:val="22"/>
        </w:rPr>
        <w:t>in</w:t>
      </w:r>
      <w:r w:rsidRPr="00535550">
        <w:rPr>
          <w:rFonts w:asciiTheme="minorHAnsi" w:eastAsia="Arial" w:hAnsiTheme="minorHAnsi" w:cs="Arial"/>
          <w:spacing w:val="-16"/>
          <w:sz w:val="22"/>
          <w:szCs w:val="22"/>
        </w:rPr>
        <w:t xml:space="preserve"> </w:t>
      </w:r>
      <w:r w:rsidRPr="00535550">
        <w:rPr>
          <w:rFonts w:asciiTheme="minorHAnsi" w:hAnsiTheme="minorHAnsi" w:cs="Times New Roman"/>
          <w:w w:val="122"/>
          <w:sz w:val="22"/>
          <w:szCs w:val="22"/>
        </w:rPr>
        <w:t>§24-</w:t>
      </w:r>
      <w:r w:rsidRPr="00535550">
        <w:rPr>
          <w:rFonts w:asciiTheme="minorHAnsi" w:hAnsiTheme="minorHAnsi" w:cs="Times New Roman"/>
          <w:spacing w:val="-39"/>
          <w:w w:val="122"/>
          <w:sz w:val="22"/>
          <w:szCs w:val="22"/>
        </w:rPr>
        <w:t xml:space="preserve"> </w:t>
      </w:r>
      <w:r w:rsidRPr="00535550">
        <w:rPr>
          <w:rFonts w:asciiTheme="minorHAnsi" w:hAnsiTheme="minorHAnsi" w:cs="Times New Roman"/>
          <w:w w:val="122"/>
          <w:sz w:val="22"/>
          <w:szCs w:val="22"/>
        </w:rPr>
        <w:t>70-102</w:t>
      </w:r>
      <w:r w:rsidRPr="00535550">
        <w:rPr>
          <w:rFonts w:asciiTheme="minorHAnsi" w:hAnsiTheme="minorHAnsi" w:cs="Times New Roman"/>
          <w:spacing w:val="19"/>
          <w:w w:val="122"/>
          <w:sz w:val="22"/>
          <w:szCs w:val="22"/>
        </w:rPr>
        <w:t xml:space="preserve"> </w:t>
      </w:r>
      <w:r w:rsidRPr="00535550">
        <w:rPr>
          <w:rFonts w:asciiTheme="minorHAnsi" w:eastAsia="Arial" w:hAnsiTheme="minorHAnsi" w:cs="Arial"/>
          <w:sz w:val="22"/>
          <w:szCs w:val="22"/>
        </w:rPr>
        <w:t>C.R.S.,</w:t>
      </w:r>
      <w:r w:rsidRPr="00535550">
        <w:rPr>
          <w:rFonts w:asciiTheme="minorHAnsi" w:eastAsia="Arial" w:hAnsiTheme="minorHAnsi" w:cs="Arial"/>
          <w:spacing w:val="-24"/>
          <w:sz w:val="22"/>
          <w:szCs w:val="22"/>
        </w:rPr>
        <w:t xml:space="preserve"> </w:t>
      </w:r>
      <w:r w:rsidRPr="00535550">
        <w:rPr>
          <w:rFonts w:asciiTheme="minorHAnsi" w:eastAsia="Arial" w:hAnsiTheme="minorHAnsi" w:cs="Arial"/>
          <w:sz w:val="22"/>
          <w:szCs w:val="22"/>
        </w:rPr>
        <w:t>et. seq.</w:t>
      </w:r>
      <w:r w:rsidRPr="00535550">
        <w:rPr>
          <w:rFonts w:asciiTheme="minorHAnsi" w:eastAsia="Arial" w:hAnsiTheme="minorHAnsi" w:cs="Arial"/>
          <w:spacing w:val="-12"/>
          <w:sz w:val="22"/>
          <w:szCs w:val="22"/>
        </w:rPr>
        <w:t xml:space="preserve"> </w:t>
      </w:r>
      <w:r w:rsidRPr="00535550">
        <w:rPr>
          <w:rFonts w:asciiTheme="minorHAnsi" w:eastAsia="Arial" w:hAnsiTheme="minorHAnsi" w:cs="Arial"/>
          <w:sz w:val="22"/>
          <w:szCs w:val="22"/>
        </w:rPr>
        <w:t>which</w:t>
      </w:r>
      <w:r w:rsidRPr="00535550">
        <w:rPr>
          <w:rFonts w:asciiTheme="minorHAnsi" w:eastAsia="Arial" w:hAnsiTheme="minorHAnsi" w:cs="Arial"/>
          <w:spacing w:val="-15"/>
          <w:sz w:val="22"/>
          <w:szCs w:val="22"/>
        </w:rPr>
        <w:t xml:space="preserve"> </w:t>
      </w:r>
      <w:r w:rsidRPr="00535550">
        <w:rPr>
          <w:rFonts w:asciiTheme="minorHAnsi" w:eastAsia="Arial" w:hAnsiTheme="minorHAnsi" w:cs="Arial"/>
          <w:sz w:val="22"/>
          <w:szCs w:val="22"/>
        </w:rPr>
        <w:t>is</w:t>
      </w:r>
      <w:r w:rsidRPr="00535550">
        <w:rPr>
          <w:rFonts w:asciiTheme="minorHAnsi" w:eastAsia="Arial" w:hAnsiTheme="minorHAnsi" w:cs="Arial"/>
          <w:spacing w:val="-3"/>
          <w:sz w:val="22"/>
          <w:szCs w:val="22"/>
        </w:rPr>
        <w:t xml:space="preserve"> </w:t>
      </w:r>
      <w:r w:rsidRPr="00535550">
        <w:rPr>
          <w:rFonts w:asciiTheme="minorHAnsi" w:eastAsia="Arial" w:hAnsiTheme="minorHAnsi" w:cs="Arial"/>
          <w:sz w:val="22"/>
          <w:szCs w:val="22"/>
        </w:rPr>
        <w:t>stated</w:t>
      </w:r>
      <w:r w:rsidRPr="00535550">
        <w:rPr>
          <w:rFonts w:asciiTheme="minorHAnsi" w:eastAsia="Arial" w:hAnsiTheme="minorHAnsi" w:cs="Arial"/>
          <w:spacing w:val="-8"/>
          <w:sz w:val="22"/>
          <w:szCs w:val="22"/>
        </w:rPr>
        <w:t xml:space="preserve"> </w:t>
      </w:r>
      <w:r w:rsidRPr="00535550">
        <w:rPr>
          <w:rFonts w:asciiTheme="minorHAnsi" w:eastAsia="Arial" w:hAnsiTheme="minorHAnsi" w:cs="Arial"/>
          <w:sz w:val="22"/>
          <w:szCs w:val="22"/>
        </w:rPr>
        <w:t>here:</w:t>
      </w:r>
    </w:p>
    <w:p w:rsidR="0017238F" w:rsidRPr="00535550" w:rsidRDefault="0017238F" w:rsidP="00E12B72">
      <w:pPr>
        <w:spacing w:before="2" w:line="280" w:lineRule="exact"/>
        <w:rPr>
          <w:rFonts w:asciiTheme="minorHAnsi" w:hAnsiTheme="minorHAnsi"/>
          <w:sz w:val="22"/>
          <w:szCs w:val="22"/>
        </w:rPr>
      </w:pPr>
    </w:p>
    <w:p w:rsidR="0017238F" w:rsidRPr="00535550" w:rsidRDefault="0017238F" w:rsidP="00E12B72">
      <w:pPr>
        <w:spacing w:line="237" w:lineRule="auto"/>
        <w:ind w:left="540" w:right="56" w:firstLine="21"/>
        <w:rPr>
          <w:rFonts w:asciiTheme="minorHAnsi" w:hAnsiTheme="minorHAnsi" w:cs="Times New Roman"/>
          <w:sz w:val="22"/>
          <w:szCs w:val="22"/>
        </w:rPr>
      </w:pPr>
      <w:r w:rsidRPr="00535550">
        <w:rPr>
          <w:rFonts w:asciiTheme="minorHAnsi" w:hAnsiTheme="minorHAnsi" w:cs="Times New Roman"/>
          <w:i/>
          <w:sz w:val="22"/>
          <w:szCs w:val="22"/>
        </w:rPr>
        <w:t>Every</w:t>
      </w:r>
      <w:r w:rsidRPr="00535550">
        <w:rPr>
          <w:rFonts w:asciiTheme="minorHAnsi" w:hAnsiTheme="minorHAnsi" w:cs="Times New Roman"/>
          <w:i/>
          <w:spacing w:val="26"/>
          <w:sz w:val="22"/>
          <w:szCs w:val="22"/>
        </w:rPr>
        <w:t xml:space="preserve"> </w:t>
      </w:r>
      <w:r w:rsidRPr="00535550">
        <w:rPr>
          <w:rFonts w:asciiTheme="minorHAnsi" w:hAnsiTheme="minorHAnsi" w:cs="Times New Roman"/>
          <w:i/>
          <w:sz w:val="22"/>
          <w:szCs w:val="22"/>
        </w:rPr>
        <w:t>newspaper</w:t>
      </w:r>
      <w:r w:rsidRPr="00535550">
        <w:rPr>
          <w:rFonts w:asciiTheme="minorHAnsi" w:hAnsiTheme="minorHAnsi" w:cs="Times New Roman"/>
          <w:i/>
          <w:spacing w:val="29"/>
          <w:sz w:val="22"/>
          <w:szCs w:val="22"/>
        </w:rPr>
        <w:t xml:space="preserve"> </w:t>
      </w:r>
      <w:r w:rsidRPr="00535550">
        <w:rPr>
          <w:rFonts w:asciiTheme="minorHAnsi" w:hAnsiTheme="minorHAnsi" w:cs="Times New Roman"/>
          <w:i/>
          <w:sz w:val="22"/>
          <w:szCs w:val="22"/>
        </w:rPr>
        <w:t>printed</w:t>
      </w:r>
      <w:r w:rsidRPr="00535550">
        <w:rPr>
          <w:rFonts w:asciiTheme="minorHAnsi" w:hAnsiTheme="minorHAnsi" w:cs="Times New Roman"/>
          <w:i/>
          <w:spacing w:val="39"/>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52"/>
          <w:sz w:val="22"/>
          <w:szCs w:val="22"/>
        </w:rPr>
        <w:t xml:space="preserve"> </w:t>
      </w:r>
      <w:r w:rsidRPr="00535550">
        <w:rPr>
          <w:rFonts w:asciiTheme="minorHAnsi" w:hAnsiTheme="minorHAnsi" w:cs="Times New Roman"/>
          <w:i/>
          <w:sz w:val="22"/>
          <w:szCs w:val="22"/>
        </w:rPr>
        <w:t>published</w:t>
      </w:r>
      <w:r w:rsidRPr="00535550">
        <w:rPr>
          <w:rFonts w:asciiTheme="minorHAnsi" w:hAnsiTheme="minorHAnsi" w:cs="Times New Roman"/>
          <w:i/>
          <w:spacing w:val="26"/>
          <w:sz w:val="22"/>
          <w:szCs w:val="22"/>
        </w:rPr>
        <w:t xml:space="preserve"> </w:t>
      </w:r>
      <w:r w:rsidRPr="00535550">
        <w:rPr>
          <w:rFonts w:asciiTheme="minorHAnsi" w:hAnsiTheme="minorHAnsi" w:cs="Times New Roman"/>
          <w:i/>
          <w:sz w:val="22"/>
          <w:szCs w:val="22"/>
        </w:rPr>
        <w:t>daily,</w:t>
      </w:r>
      <w:r w:rsidRPr="00535550">
        <w:rPr>
          <w:rFonts w:asciiTheme="minorHAnsi" w:hAnsiTheme="minorHAnsi" w:cs="Times New Roman"/>
          <w:i/>
          <w:spacing w:val="36"/>
          <w:sz w:val="22"/>
          <w:szCs w:val="22"/>
        </w:rPr>
        <w:t xml:space="preserve"> </w:t>
      </w:r>
      <w:r w:rsidRPr="00535550">
        <w:rPr>
          <w:rFonts w:asciiTheme="minorHAnsi" w:hAnsiTheme="minorHAnsi" w:cs="Times New Roman"/>
          <w:i/>
          <w:sz w:val="22"/>
          <w:szCs w:val="22"/>
        </w:rPr>
        <w:t>or</w:t>
      </w:r>
      <w:r w:rsidRPr="00535550">
        <w:rPr>
          <w:rFonts w:asciiTheme="minorHAnsi" w:hAnsiTheme="minorHAnsi" w:cs="Times New Roman"/>
          <w:i/>
          <w:spacing w:val="42"/>
          <w:sz w:val="22"/>
          <w:szCs w:val="22"/>
        </w:rPr>
        <w:t xml:space="preserve"> </w:t>
      </w:r>
      <w:r w:rsidRPr="00535550">
        <w:rPr>
          <w:rFonts w:asciiTheme="minorHAnsi" w:hAnsiTheme="minorHAnsi" w:cs="Times New Roman"/>
          <w:i/>
          <w:sz w:val="22"/>
          <w:szCs w:val="22"/>
        </w:rPr>
        <w:t>daily</w:t>
      </w:r>
      <w:r w:rsidRPr="00535550">
        <w:rPr>
          <w:rFonts w:asciiTheme="minorHAnsi" w:hAnsiTheme="minorHAnsi" w:cs="Times New Roman"/>
          <w:i/>
          <w:spacing w:val="46"/>
          <w:sz w:val="22"/>
          <w:szCs w:val="22"/>
        </w:rPr>
        <w:t xml:space="preserve"> </w:t>
      </w:r>
      <w:r w:rsidRPr="00535550">
        <w:rPr>
          <w:rFonts w:asciiTheme="minorHAnsi" w:hAnsiTheme="minorHAnsi" w:cs="Times New Roman"/>
          <w:i/>
          <w:sz w:val="22"/>
          <w:szCs w:val="22"/>
        </w:rPr>
        <w:t>except</w:t>
      </w:r>
      <w:r w:rsidRPr="00535550">
        <w:rPr>
          <w:rFonts w:asciiTheme="minorHAnsi" w:hAnsiTheme="minorHAnsi" w:cs="Times New Roman"/>
          <w:i/>
          <w:spacing w:val="31"/>
          <w:sz w:val="22"/>
          <w:szCs w:val="22"/>
        </w:rPr>
        <w:t xml:space="preserve"> </w:t>
      </w:r>
      <w:r w:rsidRPr="00535550">
        <w:rPr>
          <w:rFonts w:asciiTheme="minorHAnsi" w:hAnsiTheme="minorHAnsi" w:cs="Times New Roman"/>
          <w:i/>
          <w:sz w:val="22"/>
          <w:szCs w:val="22"/>
        </w:rPr>
        <w:t>Sundays</w:t>
      </w:r>
      <w:r w:rsidRPr="00535550">
        <w:rPr>
          <w:rFonts w:asciiTheme="minorHAnsi" w:hAnsiTheme="minorHAnsi" w:cs="Times New Roman"/>
          <w:i/>
          <w:spacing w:val="34"/>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41"/>
          <w:sz w:val="22"/>
          <w:szCs w:val="22"/>
        </w:rPr>
        <w:t xml:space="preserve"> </w:t>
      </w:r>
      <w:r w:rsidRPr="00535550">
        <w:rPr>
          <w:rFonts w:asciiTheme="minorHAnsi" w:hAnsiTheme="minorHAnsi" w:cs="Times New Roman"/>
          <w:i/>
          <w:sz w:val="22"/>
          <w:szCs w:val="22"/>
        </w:rPr>
        <w:t>legal holidays,</w:t>
      </w:r>
      <w:r w:rsidRPr="00535550">
        <w:rPr>
          <w:rFonts w:asciiTheme="minorHAnsi" w:hAnsiTheme="minorHAnsi" w:cs="Times New Roman"/>
          <w:i/>
          <w:spacing w:val="13"/>
          <w:sz w:val="22"/>
          <w:szCs w:val="22"/>
        </w:rPr>
        <w:t xml:space="preserve"> </w:t>
      </w:r>
      <w:r w:rsidRPr="00535550">
        <w:rPr>
          <w:rFonts w:asciiTheme="minorHAnsi" w:hAnsiTheme="minorHAnsi" w:cs="Times New Roman"/>
          <w:i/>
          <w:sz w:val="22"/>
          <w:szCs w:val="22"/>
        </w:rPr>
        <w:t>or</w:t>
      </w:r>
      <w:r w:rsidRPr="00535550">
        <w:rPr>
          <w:rFonts w:asciiTheme="minorHAnsi" w:hAnsiTheme="minorHAnsi" w:cs="Times New Roman"/>
          <w:i/>
          <w:spacing w:val="40"/>
          <w:sz w:val="22"/>
          <w:szCs w:val="22"/>
        </w:rPr>
        <w:t xml:space="preserve"> </w:t>
      </w:r>
      <w:r w:rsidRPr="00535550">
        <w:rPr>
          <w:rFonts w:asciiTheme="minorHAnsi" w:hAnsiTheme="minorHAnsi" w:cs="Times New Roman"/>
          <w:i/>
          <w:sz w:val="22"/>
          <w:szCs w:val="22"/>
        </w:rPr>
        <w:t>on</w:t>
      </w:r>
      <w:r w:rsidRPr="00535550">
        <w:rPr>
          <w:rFonts w:asciiTheme="minorHAnsi" w:hAnsiTheme="minorHAnsi" w:cs="Times New Roman"/>
          <w:i/>
          <w:spacing w:val="32"/>
          <w:sz w:val="22"/>
          <w:szCs w:val="22"/>
        </w:rPr>
        <w:t xml:space="preserve"> </w:t>
      </w:r>
      <w:r w:rsidRPr="00535550">
        <w:rPr>
          <w:rFonts w:asciiTheme="minorHAnsi" w:hAnsiTheme="minorHAnsi" w:cs="Times New Roman"/>
          <w:i/>
          <w:sz w:val="22"/>
          <w:szCs w:val="22"/>
        </w:rPr>
        <w:t>each</w:t>
      </w:r>
      <w:r w:rsidRPr="00535550">
        <w:rPr>
          <w:rFonts w:asciiTheme="minorHAnsi" w:hAnsiTheme="minorHAnsi" w:cs="Times New Roman"/>
          <w:i/>
          <w:spacing w:val="36"/>
          <w:sz w:val="22"/>
          <w:szCs w:val="22"/>
        </w:rPr>
        <w:t xml:space="preserve"> </w:t>
      </w:r>
      <w:r w:rsidRPr="00535550">
        <w:rPr>
          <w:rFonts w:asciiTheme="minorHAnsi" w:hAnsiTheme="minorHAnsi" w:cs="Times New Roman"/>
          <w:i/>
          <w:sz w:val="22"/>
          <w:szCs w:val="22"/>
        </w:rPr>
        <w:t>of</w:t>
      </w:r>
      <w:r w:rsidRPr="00535550">
        <w:rPr>
          <w:rFonts w:asciiTheme="minorHAnsi" w:hAnsiTheme="minorHAnsi" w:cs="Times New Roman"/>
          <w:i/>
          <w:spacing w:val="41"/>
          <w:sz w:val="22"/>
          <w:szCs w:val="22"/>
        </w:rPr>
        <w:t xml:space="preserve"> </w:t>
      </w:r>
      <w:r w:rsidRPr="00535550">
        <w:rPr>
          <w:rFonts w:asciiTheme="minorHAnsi" w:hAnsiTheme="minorHAnsi" w:cs="Times New Roman"/>
          <w:i/>
          <w:sz w:val="22"/>
          <w:szCs w:val="22"/>
        </w:rPr>
        <w:t>any</w:t>
      </w:r>
      <w:r w:rsidRPr="00535550">
        <w:rPr>
          <w:rFonts w:asciiTheme="minorHAnsi" w:hAnsiTheme="minorHAnsi" w:cs="Times New Roman"/>
          <w:i/>
          <w:spacing w:val="40"/>
          <w:sz w:val="22"/>
          <w:szCs w:val="22"/>
        </w:rPr>
        <w:t xml:space="preserve"> </w:t>
      </w:r>
      <w:r w:rsidRPr="00535550">
        <w:rPr>
          <w:rFonts w:asciiTheme="minorHAnsi" w:hAnsiTheme="minorHAnsi" w:cs="Times New Roman"/>
          <w:i/>
          <w:sz w:val="22"/>
          <w:szCs w:val="22"/>
        </w:rPr>
        <w:t>five</w:t>
      </w:r>
      <w:r w:rsidRPr="00535550">
        <w:rPr>
          <w:rFonts w:asciiTheme="minorHAnsi" w:hAnsiTheme="minorHAnsi" w:cs="Times New Roman"/>
          <w:i/>
          <w:spacing w:val="36"/>
          <w:sz w:val="22"/>
          <w:szCs w:val="22"/>
        </w:rPr>
        <w:t xml:space="preserve"> </w:t>
      </w:r>
      <w:r w:rsidRPr="00535550">
        <w:rPr>
          <w:rFonts w:asciiTheme="minorHAnsi" w:hAnsiTheme="minorHAnsi" w:cs="Times New Roman"/>
          <w:i/>
          <w:sz w:val="22"/>
          <w:szCs w:val="22"/>
        </w:rPr>
        <w:t>days</w:t>
      </w:r>
      <w:r w:rsidRPr="00535550">
        <w:rPr>
          <w:rFonts w:asciiTheme="minorHAnsi" w:hAnsiTheme="minorHAnsi" w:cs="Times New Roman"/>
          <w:i/>
          <w:spacing w:val="32"/>
          <w:sz w:val="22"/>
          <w:szCs w:val="22"/>
        </w:rPr>
        <w:t xml:space="preserve"> </w:t>
      </w:r>
      <w:r w:rsidRPr="00535550">
        <w:rPr>
          <w:rFonts w:asciiTheme="minorHAnsi" w:hAnsiTheme="minorHAnsi" w:cs="Times New Roman"/>
          <w:i/>
          <w:sz w:val="22"/>
          <w:szCs w:val="22"/>
        </w:rPr>
        <w:t>in</w:t>
      </w:r>
      <w:r w:rsidRPr="00535550">
        <w:rPr>
          <w:rFonts w:asciiTheme="minorHAnsi" w:hAnsiTheme="minorHAnsi" w:cs="Times New Roman"/>
          <w:i/>
          <w:spacing w:val="35"/>
          <w:sz w:val="22"/>
          <w:szCs w:val="22"/>
        </w:rPr>
        <w:t xml:space="preserve"> </w:t>
      </w:r>
      <w:r w:rsidRPr="00535550">
        <w:rPr>
          <w:rFonts w:asciiTheme="minorHAnsi" w:hAnsiTheme="minorHAnsi" w:cs="Times New Roman"/>
          <w:i/>
          <w:sz w:val="22"/>
          <w:szCs w:val="22"/>
        </w:rPr>
        <w:t>every</w:t>
      </w:r>
      <w:r w:rsidRPr="00535550">
        <w:rPr>
          <w:rFonts w:asciiTheme="minorHAnsi" w:hAnsiTheme="minorHAnsi" w:cs="Times New Roman"/>
          <w:i/>
          <w:spacing w:val="32"/>
          <w:sz w:val="22"/>
          <w:szCs w:val="22"/>
        </w:rPr>
        <w:t xml:space="preserve"> </w:t>
      </w:r>
      <w:r w:rsidRPr="00535550">
        <w:rPr>
          <w:rFonts w:asciiTheme="minorHAnsi" w:hAnsiTheme="minorHAnsi" w:cs="Times New Roman"/>
          <w:i/>
          <w:sz w:val="22"/>
          <w:szCs w:val="22"/>
        </w:rPr>
        <w:t>week</w:t>
      </w:r>
      <w:r w:rsidRPr="00535550">
        <w:rPr>
          <w:rFonts w:asciiTheme="minorHAnsi" w:hAnsiTheme="minorHAnsi" w:cs="Times New Roman"/>
          <w:i/>
          <w:spacing w:val="30"/>
          <w:sz w:val="22"/>
          <w:szCs w:val="22"/>
        </w:rPr>
        <w:t xml:space="preserve"> </w:t>
      </w:r>
      <w:r w:rsidRPr="00535550">
        <w:rPr>
          <w:rFonts w:asciiTheme="minorHAnsi" w:hAnsiTheme="minorHAnsi" w:cs="Times New Roman"/>
          <w:i/>
          <w:sz w:val="22"/>
          <w:szCs w:val="22"/>
        </w:rPr>
        <w:t>excepting</w:t>
      </w:r>
      <w:r w:rsidRPr="00535550">
        <w:rPr>
          <w:rFonts w:asciiTheme="minorHAnsi" w:hAnsiTheme="minorHAnsi" w:cs="Times New Roman"/>
          <w:i/>
          <w:spacing w:val="28"/>
          <w:sz w:val="22"/>
          <w:szCs w:val="22"/>
        </w:rPr>
        <w:t xml:space="preserve"> </w:t>
      </w:r>
      <w:r w:rsidRPr="00535550">
        <w:rPr>
          <w:rFonts w:asciiTheme="minorHAnsi" w:hAnsiTheme="minorHAnsi" w:cs="Times New Roman"/>
          <w:i/>
          <w:sz w:val="22"/>
          <w:szCs w:val="22"/>
        </w:rPr>
        <w:t>legal</w:t>
      </w:r>
      <w:r w:rsidRPr="00535550">
        <w:rPr>
          <w:rFonts w:asciiTheme="minorHAnsi" w:hAnsiTheme="minorHAnsi" w:cs="Times New Roman"/>
          <w:i/>
          <w:spacing w:val="31"/>
          <w:sz w:val="22"/>
          <w:szCs w:val="22"/>
        </w:rPr>
        <w:t xml:space="preserve"> </w:t>
      </w:r>
      <w:r w:rsidRPr="00535550">
        <w:rPr>
          <w:rFonts w:asciiTheme="minorHAnsi" w:hAnsiTheme="minorHAnsi" w:cs="Times New Roman"/>
          <w:i/>
          <w:sz w:val="22"/>
          <w:szCs w:val="22"/>
        </w:rPr>
        <w:t>holidays</w:t>
      </w:r>
      <w:r w:rsidRPr="00535550">
        <w:rPr>
          <w:rFonts w:asciiTheme="minorHAnsi" w:hAnsiTheme="minorHAnsi" w:cs="Times New Roman"/>
          <w:i/>
          <w:spacing w:val="28"/>
          <w:sz w:val="22"/>
          <w:szCs w:val="22"/>
        </w:rPr>
        <w:t xml:space="preserve"> </w:t>
      </w:r>
      <w:r w:rsidRPr="00535550">
        <w:rPr>
          <w:rFonts w:asciiTheme="minorHAnsi" w:hAnsiTheme="minorHAnsi" w:cs="Times New Roman"/>
          <w:i/>
          <w:sz w:val="22"/>
          <w:szCs w:val="22"/>
        </w:rPr>
        <w:t xml:space="preserve">and including </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 xml:space="preserve">or </w:t>
      </w:r>
      <w:r w:rsidRPr="00535550">
        <w:rPr>
          <w:rFonts w:asciiTheme="minorHAnsi" w:hAnsiTheme="minorHAnsi" w:cs="Times New Roman"/>
          <w:i/>
          <w:spacing w:val="37"/>
          <w:sz w:val="22"/>
          <w:szCs w:val="22"/>
        </w:rPr>
        <w:t xml:space="preserve"> </w:t>
      </w:r>
      <w:r w:rsidRPr="00535550">
        <w:rPr>
          <w:rFonts w:asciiTheme="minorHAnsi" w:hAnsiTheme="minorHAnsi" w:cs="Times New Roman"/>
          <w:i/>
          <w:sz w:val="22"/>
          <w:szCs w:val="22"/>
        </w:rPr>
        <w:t xml:space="preserve">excluding </w:t>
      </w:r>
      <w:r w:rsidRPr="00535550">
        <w:rPr>
          <w:rFonts w:asciiTheme="minorHAnsi" w:hAnsiTheme="minorHAnsi" w:cs="Times New Roman"/>
          <w:i/>
          <w:spacing w:val="22"/>
          <w:sz w:val="22"/>
          <w:szCs w:val="22"/>
        </w:rPr>
        <w:t xml:space="preserve"> </w:t>
      </w:r>
      <w:r w:rsidRPr="00535550">
        <w:rPr>
          <w:rFonts w:asciiTheme="minorHAnsi" w:hAnsiTheme="minorHAnsi" w:cs="Times New Roman"/>
          <w:i/>
          <w:sz w:val="22"/>
          <w:szCs w:val="22"/>
        </w:rPr>
        <w:t xml:space="preserve">Sundays </w:t>
      </w:r>
      <w:r w:rsidRPr="00535550">
        <w:rPr>
          <w:rFonts w:asciiTheme="minorHAnsi" w:hAnsiTheme="minorHAnsi" w:cs="Times New Roman"/>
          <w:i/>
          <w:spacing w:val="25"/>
          <w:sz w:val="22"/>
          <w:szCs w:val="22"/>
        </w:rPr>
        <w:t xml:space="preserve"> </w:t>
      </w:r>
      <w:r w:rsidRPr="00535550">
        <w:rPr>
          <w:rFonts w:asciiTheme="minorHAnsi" w:hAnsiTheme="minorHAnsi" w:cs="Times New Roman"/>
          <w:i/>
          <w:sz w:val="22"/>
          <w:szCs w:val="22"/>
        </w:rPr>
        <w:t xml:space="preserve">shall </w:t>
      </w:r>
      <w:r w:rsidRPr="00535550">
        <w:rPr>
          <w:rFonts w:asciiTheme="minorHAnsi" w:hAnsiTheme="minorHAnsi" w:cs="Times New Roman"/>
          <w:i/>
          <w:spacing w:val="25"/>
          <w:sz w:val="22"/>
          <w:szCs w:val="22"/>
        </w:rPr>
        <w:t xml:space="preserve"> </w:t>
      </w:r>
      <w:r w:rsidRPr="00535550">
        <w:rPr>
          <w:rFonts w:asciiTheme="minorHAnsi" w:hAnsiTheme="minorHAnsi" w:cs="Times New Roman"/>
          <w:i/>
          <w:sz w:val="22"/>
          <w:szCs w:val="22"/>
        </w:rPr>
        <w:t xml:space="preserve">be </w:t>
      </w:r>
      <w:r w:rsidRPr="00535550">
        <w:rPr>
          <w:rFonts w:asciiTheme="minorHAnsi" w:hAnsiTheme="minorHAnsi" w:cs="Times New Roman"/>
          <w:i/>
          <w:spacing w:val="26"/>
          <w:sz w:val="22"/>
          <w:szCs w:val="22"/>
        </w:rPr>
        <w:t xml:space="preserve"> </w:t>
      </w:r>
      <w:r w:rsidRPr="00535550">
        <w:rPr>
          <w:rFonts w:asciiTheme="minorHAnsi" w:hAnsiTheme="minorHAnsi" w:cs="Times New Roman"/>
          <w:i/>
          <w:sz w:val="22"/>
          <w:szCs w:val="22"/>
        </w:rPr>
        <w:t xml:space="preserve">considered </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 xml:space="preserve">and </w:t>
      </w:r>
      <w:r w:rsidRPr="00535550">
        <w:rPr>
          <w:rFonts w:asciiTheme="minorHAnsi" w:hAnsiTheme="minorHAnsi" w:cs="Times New Roman"/>
          <w:i/>
          <w:spacing w:val="39"/>
          <w:sz w:val="22"/>
          <w:szCs w:val="22"/>
        </w:rPr>
        <w:t xml:space="preserve"> </w:t>
      </w:r>
      <w:r w:rsidRPr="00535550">
        <w:rPr>
          <w:rFonts w:asciiTheme="minorHAnsi" w:hAnsiTheme="minorHAnsi" w:cs="Times New Roman"/>
          <w:i/>
          <w:sz w:val="22"/>
          <w:szCs w:val="22"/>
        </w:rPr>
        <w:t xml:space="preserve">held </w:t>
      </w:r>
      <w:r w:rsidRPr="00535550">
        <w:rPr>
          <w:rFonts w:asciiTheme="minorHAnsi" w:hAnsiTheme="minorHAnsi" w:cs="Times New Roman"/>
          <w:i/>
          <w:spacing w:val="24"/>
          <w:sz w:val="22"/>
          <w:szCs w:val="22"/>
        </w:rPr>
        <w:t xml:space="preserve"> </w:t>
      </w:r>
      <w:r w:rsidRPr="00535550">
        <w:rPr>
          <w:rFonts w:asciiTheme="minorHAnsi" w:hAnsiTheme="minorHAnsi" w:cs="Times New Roman"/>
          <w:i/>
          <w:sz w:val="22"/>
          <w:szCs w:val="22"/>
        </w:rPr>
        <w:t xml:space="preserve">to </w:t>
      </w:r>
      <w:r w:rsidRPr="00535550">
        <w:rPr>
          <w:rFonts w:asciiTheme="minorHAnsi" w:hAnsiTheme="minorHAnsi" w:cs="Times New Roman"/>
          <w:i/>
          <w:spacing w:val="44"/>
          <w:sz w:val="22"/>
          <w:szCs w:val="22"/>
        </w:rPr>
        <w:t xml:space="preserve"> </w:t>
      </w:r>
      <w:r w:rsidRPr="00535550">
        <w:rPr>
          <w:rFonts w:asciiTheme="minorHAnsi" w:hAnsiTheme="minorHAnsi" w:cs="Times New Roman"/>
          <w:i/>
          <w:sz w:val="22"/>
          <w:szCs w:val="22"/>
        </w:rPr>
        <w:t xml:space="preserve">be </w:t>
      </w:r>
      <w:r w:rsidRPr="00535550">
        <w:rPr>
          <w:rFonts w:asciiTheme="minorHAnsi" w:hAnsiTheme="minorHAnsi" w:cs="Times New Roman"/>
          <w:i/>
          <w:spacing w:val="27"/>
          <w:sz w:val="22"/>
          <w:szCs w:val="22"/>
        </w:rPr>
        <w:t xml:space="preserve"> </w:t>
      </w:r>
      <w:r w:rsidRPr="00535550">
        <w:rPr>
          <w:rFonts w:asciiTheme="minorHAnsi" w:hAnsiTheme="minorHAnsi" w:cs="Times New Roman"/>
          <w:i/>
          <w:sz w:val="22"/>
          <w:szCs w:val="22"/>
        </w:rPr>
        <w:t xml:space="preserve">a </w:t>
      </w:r>
      <w:r w:rsidRPr="00535550">
        <w:rPr>
          <w:rFonts w:asciiTheme="minorHAnsi" w:hAnsiTheme="minorHAnsi" w:cs="Times New Roman"/>
          <w:i/>
          <w:spacing w:val="39"/>
          <w:sz w:val="22"/>
          <w:szCs w:val="22"/>
        </w:rPr>
        <w:t xml:space="preserve"> </w:t>
      </w:r>
      <w:r w:rsidRPr="00535550">
        <w:rPr>
          <w:rFonts w:asciiTheme="minorHAnsi" w:hAnsiTheme="minorHAnsi" w:cs="Times New Roman"/>
          <w:i/>
          <w:sz w:val="22"/>
          <w:szCs w:val="22"/>
        </w:rPr>
        <w:t>daily newspaper; every</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newspaper</w:t>
      </w:r>
      <w:r w:rsidRPr="00535550">
        <w:rPr>
          <w:rFonts w:asciiTheme="minorHAnsi" w:hAnsiTheme="minorHAnsi" w:cs="Times New Roman"/>
          <w:i/>
          <w:spacing w:val="7"/>
          <w:sz w:val="22"/>
          <w:szCs w:val="22"/>
        </w:rPr>
        <w:t xml:space="preserve"> </w:t>
      </w:r>
      <w:r w:rsidRPr="00535550">
        <w:rPr>
          <w:rFonts w:asciiTheme="minorHAnsi" w:hAnsiTheme="minorHAnsi" w:cs="Times New Roman"/>
          <w:i/>
          <w:sz w:val="22"/>
          <w:szCs w:val="22"/>
        </w:rPr>
        <w:t>printed</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25"/>
          <w:sz w:val="22"/>
          <w:szCs w:val="22"/>
        </w:rPr>
        <w:t xml:space="preserve"> </w:t>
      </w:r>
      <w:r w:rsidRPr="00535550">
        <w:rPr>
          <w:rFonts w:asciiTheme="minorHAnsi" w:hAnsiTheme="minorHAnsi" w:cs="Times New Roman"/>
          <w:i/>
          <w:sz w:val="22"/>
          <w:szCs w:val="22"/>
        </w:rPr>
        <w:t>published</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at</w:t>
      </w:r>
      <w:r w:rsidRPr="00535550">
        <w:rPr>
          <w:rFonts w:asciiTheme="minorHAnsi" w:hAnsiTheme="minorHAnsi" w:cs="Times New Roman"/>
          <w:i/>
          <w:spacing w:val="24"/>
          <w:sz w:val="22"/>
          <w:szCs w:val="22"/>
        </w:rPr>
        <w:t xml:space="preserve"> </w:t>
      </w:r>
      <w:r w:rsidRPr="00535550">
        <w:rPr>
          <w:rFonts w:asciiTheme="minorHAnsi" w:hAnsiTheme="minorHAnsi" w:cs="Times New Roman"/>
          <w:i/>
          <w:sz w:val="22"/>
          <w:szCs w:val="22"/>
        </w:rPr>
        <w:t>regular</w:t>
      </w:r>
      <w:r w:rsidRPr="00535550">
        <w:rPr>
          <w:rFonts w:asciiTheme="minorHAnsi" w:hAnsiTheme="minorHAnsi" w:cs="Times New Roman"/>
          <w:i/>
          <w:spacing w:val="9"/>
          <w:sz w:val="22"/>
          <w:szCs w:val="22"/>
        </w:rPr>
        <w:t xml:space="preserve"> </w:t>
      </w:r>
      <w:r w:rsidRPr="00535550">
        <w:rPr>
          <w:rFonts w:asciiTheme="minorHAnsi" w:hAnsiTheme="minorHAnsi" w:cs="Times New Roman"/>
          <w:i/>
          <w:sz w:val="22"/>
          <w:szCs w:val="22"/>
        </w:rPr>
        <w:t>intervals</w:t>
      </w:r>
      <w:r w:rsidRPr="00535550">
        <w:rPr>
          <w:rFonts w:asciiTheme="minorHAnsi" w:hAnsiTheme="minorHAnsi" w:cs="Times New Roman"/>
          <w:i/>
          <w:spacing w:val="7"/>
          <w:sz w:val="22"/>
          <w:szCs w:val="22"/>
        </w:rPr>
        <w:t xml:space="preserve"> </w:t>
      </w:r>
      <w:r w:rsidRPr="00535550">
        <w:rPr>
          <w:rFonts w:asciiTheme="minorHAnsi" w:hAnsiTheme="minorHAnsi" w:cs="Times New Roman"/>
          <w:i/>
          <w:sz w:val="22"/>
          <w:szCs w:val="22"/>
        </w:rPr>
        <w:t>three</w:t>
      </w:r>
      <w:r w:rsidRPr="00535550">
        <w:rPr>
          <w:rFonts w:asciiTheme="minorHAnsi" w:hAnsiTheme="minorHAnsi" w:cs="Times New Roman"/>
          <w:i/>
          <w:spacing w:val="11"/>
          <w:sz w:val="22"/>
          <w:szCs w:val="22"/>
        </w:rPr>
        <w:t xml:space="preserve"> </w:t>
      </w:r>
      <w:r w:rsidRPr="00535550">
        <w:rPr>
          <w:rFonts w:asciiTheme="minorHAnsi" w:hAnsiTheme="minorHAnsi" w:cs="Times New Roman"/>
          <w:i/>
          <w:sz w:val="22"/>
          <w:szCs w:val="22"/>
        </w:rPr>
        <w:t>times each</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week</w:t>
      </w:r>
      <w:r w:rsidRPr="00535550">
        <w:rPr>
          <w:rFonts w:asciiTheme="minorHAnsi" w:hAnsiTheme="minorHAnsi" w:cs="Times New Roman"/>
          <w:i/>
          <w:spacing w:val="12"/>
          <w:sz w:val="22"/>
          <w:szCs w:val="22"/>
        </w:rPr>
        <w:t xml:space="preserve"> </w:t>
      </w:r>
      <w:r w:rsidRPr="00535550">
        <w:rPr>
          <w:rFonts w:asciiTheme="minorHAnsi" w:hAnsiTheme="minorHAnsi" w:cs="Times New Roman"/>
          <w:i/>
          <w:sz w:val="22"/>
          <w:szCs w:val="22"/>
        </w:rPr>
        <w:t>shall</w:t>
      </w:r>
      <w:r w:rsidRPr="00535550">
        <w:rPr>
          <w:rFonts w:asciiTheme="minorHAnsi" w:hAnsiTheme="minorHAnsi" w:cs="Times New Roman"/>
          <w:i/>
          <w:spacing w:val="11"/>
          <w:sz w:val="22"/>
          <w:szCs w:val="22"/>
        </w:rPr>
        <w:t xml:space="preserve"> </w:t>
      </w:r>
      <w:r w:rsidRPr="00535550">
        <w:rPr>
          <w:rFonts w:asciiTheme="minorHAnsi" w:hAnsiTheme="minorHAnsi" w:cs="Times New Roman"/>
          <w:i/>
          <w:sz w:val="22"/>
          <w:szCs w:val="22"/>
        </w:rPr>
        <w:t>be</w:t>
      </w:r>
      <w:r w:rsidRPr="00535550">
        <w:rPr>
          <w:rFonts w:asciiTheme="minorHAnsi" w:hAnsiTheme="minorHAnsi" w:cs="Times New Roman"/>
          <w:i/>
          <w:spacing w:val="21"/>
          <w:sz w:val="22"/>
          <w:szCs w:val="22"/>
        </w:rPr>
        <w:t xml:space="preserve"> </w:t>
      </w:r>
      <w:r w:rsidRPr="00535550">
        <w:rPr>
          <w:rFonts w:asciiTheme="minorHAnsi" w:hAnsiTheme="minorHAnsi" w:cs="Times New Roman"/>
          <w:i/>
          <w:sz w:val="22"/>
          <w:szCs w:val="22"/>
        </w:rPr>
        <w:t>considered</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23"/>
          <w:sz w:val="22"/>
          <w:szCs w:val="22"/>
        </w:rPr>
        <w:t xml:space="preserve"> </w:t>
      </w:r>
      <w:r w:rsidRPr="00535550">
        <w:rPr>
          <w:rFonts w:asciiTheme="minorHAnsi" w:hAnsiTheme="minorHAnsi" w:cs="Times New Roman"/>
          <w:i/>
          <w:sz w:val="22"/>
          <w:szCs w:val="22"/>
        </w:rPr>
        <w:t>held</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to</w:t>
      </w:r>
      <w:r w:rsidRPr="00535550">
        <w:rPr>
          <w:rFonts w:asciiTheme="minorHAnsi" w:hAnsiTheme="minorHAnsi" w:cs="Times New Roman"/>
          <w:i/>
          <w:spacing w:val="23"/>
          <w:sz w:val="22"/>
          <w:szCs w:val="22"/>
        </w:rPr>
        <w:t xml:space="preserve"> </w:t>
      </w:r>
      <w:r w:rsidRPr="00535550">
        <w:rPr>
          <w:rFonts w:asciiTheme="minorHAnsi" w:hAnsiTheme="minorHAnsi" w:cs="Times New Roman"/>
          <w:i/>
          <w:sz w:val="22"/>
          <w:szCs w:val="22"/>
        </w:rPr>
        <w:t>be</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a</w:t>
      </w:r>
      <w:r w:rsidRPr="00535550">
        <w:rPr>
          <w:rFonts w:asciiTheme="minorHAnsi" w:hAnsiTheme="minorHAnsi" w:cs="Times New Roman"/>
          <w:i/>
          <w:spacing w:val="21"/>
          <w:sz w:val="22"/>
          <w:szCs w:val="22"/>
        </w:rPr>
        <w:t xml:space="preserve"> </w:t>
      </w:r>
      <w:r w:rsidRPr="00535550">
        <w:rPr>
          <w:rFonts w:asciiTheme="minorHAnsi" w:hAnsiTheme="minorHAnsi" w:cs="Times New Roman"/>
          <w:i/>
          <w:sz w:val="22"/>
          <w:szCs w:val="22"/>
        </w:rPr>
        <w:t>tri</w:t>
      </w:r>
      <w:r w:rsidR="00E12B72" w:rsidRPr="00535550">
        <w:rPr>
          <w:rFonts w:asciiTheme="minorHAnsi" w:hAnsiTheme="minorHAnsi" w:cs="Times New Roman"/>
          <w:i/>
          <w:sz w:val="22"/>
          <w:szCs w:val="22"/>
        </w:rPr>
        <w:t>-</w:t>
      </w:r>
      <w:r w:rsidRPr="00535550">
        <w:rPr>
          <w:rFonts w:asciiTheme="minorHAnsi" w:hAnsiTheme="minorHAnsi" w:cs="Times New Roman"/>
          <w:i/>
          <w:sz w:val="22"/>
          <w:szCs w:val="22"/>
        </w:rPr>
        <w:t>weekly</w:t>
      </w:r>
      <w:r w:rsidRPr="00535550">
        <w:rPr>
          <w:rFonts w:asciiTheme="minorHAnsi" w:hAnsiTheme="minorHAnsi" w:cs="Times New Roman"/>
          <w:i/>
          <w:spacing w:val="1"/>
          <w:sz w:val="22"/>
          <w:szCs w:val="22"/>
        </w:rPr>
        <w:t xml:space="preserve"> </w:t>
      </w:r>
      <w:r w:rsidRPr="00535550">
        <w:rPr>
          <w:rFonts w:asciiTheme="minorHAnsi" w:hAnsiTheme="minorHAnsi" w:cs="Times New Roman"/>
          <w:i/>
          <w:sz w:val="22"/>
          <w:szCs w:val="22"/>
        </w:rPr>
        <w:t>newspaper; every newspaper printed</w:t>
      </w:r>
      <w:r w:rsidRPr="00535550">
        <w:rPr>
          <w:rFonts w:asciiTheme="minorHAnsi" w:hAnsiTheme="minorHAnsi" w:cs="Times New Roman"/>
          <w:i/>
          <w:spacing w:val="10"/>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19"/>
          <w:sz w:val="22"/>
          <w:szCs w:val="22"/>
        </w:rPr>
        <w:t xml:space="preserve"> </w:t>
      </w:r>
      <w:r w:rsidRPr="00535550">
        <w:rPr>
          <w:rFonts w:asciiTheme="minorHAnsi" w:hAnsiTheme="minorHAnsi" w:cs="Times New Roman"/>
          <w:i/>
          <w:sz w:val="22"/>
          <w:szCs w:val="22"/>
        </w:rPr>
        <w:t>published</w:t>
      </w:r>
      <w:r w:rsidRPr="00535550">
        <w:rPr>
          <w:rFonts w:asciiTheme="minorHAnsi" w:hAnsiTheme="minorHAnsi" w:cs="Times New Roman"/>
          <w:i/>
          <w:spacing w:val="5"/>
          <w:sz w:val="22"/>
          <w:szCs w:val="22"/>
        </w:rPr>
        <w:t xml:space="preserve"> </w:t>
      </w:r>
      <w:r w:rsidRPr="00535550">
        <w:rPr>
          <w:rFonts w:asciiTheme="minorHAnsi" w:hAnsiTheme="minorHAnsi" w:cs="Times New Roman"/>
          <w:i/>
          <w:sz w:val="22"/>
          <w:szCs w:val="22"/>
        </w:rPr>
        <w:t>at</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regular</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intervals</w:t>
      </w:r>
      <w:r w:rsidRPr="00535550">
        <w:rPr>
          <w:rFonts w:asciiTheme="minorHAnsi" w:hAnsiTheme="minorHAnsi" w:cs="Times New Roman"/>
          <w:i/>
          <w:spacing w:val="1"/>
          <w:sz w:val="22"/>
          <w:szCs w:val="22"/>
        </w:rPr>
        <w:t xml:space="preserve"> </w:t>
      </w:r>
      <w:r w:rsidRPr="00535550">
        <w:rPr>
          <w:rFonts w:asciiTheme="minorHAnsi" w:hAnsiTheme="minorHAnsi" w:cs="Times New Roman"/>
          <w:i/>
          <w:sz w:val="22"/>
          <w:szCs w:val="22"/>
        </w:rPr>
        <w:t>twice</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each</w:t>
      </w:r>
      <w:r w:rsidRPr="00535550">
        <w:rPr>
          <w:rFonts w:asciiTheme="minorHAnsi" w:hAnsiTheme="minorHAnsi" w:cs="Times New Roman"/>
          <w:i/>
          <w:spacing w:val="10"/>
          <w:sz w:val="22"/>
          <w:szCs w:val="22"/>
        </w:rPr>
        <w:t xml:space="preserve"> </w:t>
      </w:r>
      <w:r w:rsidRPr="00535550">
        <w:rPr>
          <w:rFonts w:asciiTheme="minorHAnsi" w:hAnsiTheme="minorHAnsi" w:cs="Times New Roman"/>
          <w:i/>
          <w:sz w:val="22"/>
          <w:szCs w:val="22"/>
        </w:rPr>
        <w:t>week</w:t>
      </w:r>
      <w:r w:rsidRPr="00535550">
        <w:rPr>
          <w:rFonts w:asciiTheme="minorHAnsi" w:hAnsiTheme="minorHAnsi" w:cs="Times New Roman"/>
          <w:i/>
          <w:spacing w:val="12"/>
          <w:sz w:val="22"/>
          <w:szCs w:val="22"/>
        </w:rPr>
        <w:t xml:space="preserve"> </w:t>
      </w:r>
      <w:r w:rsidRPr="00535550">
        <w:rPr>
          <w:rFonts w:asciiTheme="minorHAnsi" w:hAnsiTheme="minorHAnsi" w:cs="Times New Roman"/>
          <w:i/>
          <w:sz w:val="22"/>
          <w:szCs w:val="22"/>
        </w:rPr>
        <w:t>shall</w:t>
      </w:r>
      <w:r w:rsidRPr="00535550">
        <w:rPr>
          <w:rFonts w:asciiTheme="minorHAnsi" w:hAnsiTheme="minorHAnsi" w:cs="Times New Roman"/>
          <w:i/>
          <w:spacing w:val="13"/>
          <w:sz w:val="22"/>
          <w:szCs w:val="22"/>
        </w:rPr>
        <w:t xml:space="preserve"> </w:t>
      </w:r>
      <w:r w:rsidRPr="00535550">
        <w:rPr>
          <w:rFonts w:asciiTheme="minorHAnsi" w:hAnsiTheme="minorHAnsi" w:cs="Times New Roman"/>
          <w:i/>
          <w:sz w:val="22"/>
          <w:szCs w:val="22"/>
        </w:rPr>
        <w:t xml:space="preserve">be </w:t>
      </w:r>
      <w:r w:rsidRPr="00535550">
        <w:rPr>
          <w:rFonts w:asciiTheme="minorHAnsi" w:hAnsiTheme="minorHAnsi" w:cs="Times New Roman"/>
          <w:i/>
          <w:w w:val="97"/>
          <w:sz w:val="22"/>
          <w:szCs w:val="22"/>
        </w:rPr>
        <w:t>considered</w:t>
      </w:r>
      <w:r w:rsidRPr="00535550">
        <w:rPr>
          <w:rFonts w:asciiTheme="minorHAnsi" w:hAnsiTheme="minorHAnsi" w:cs="Times New Roman"/>
          <w:i/>
          <w:spacing w:val="5"/>
          <w:w w:val="97"/>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1"/>
          <w:sz w:val="22"/>
          <w:szCs w:val="22"/>
        </w:rPr>
        <w:t xml:space="preserve"> </w:t>
      </w:r>
      <w:r w:rsidRPr="00535550">
        <w:rPr>
          <w:rFonts w:asciiTheme="minorHAnsi" w:hAnsiTheme="minorHAnsi" w:cs="Times New Roman"/>
          <w:i/>
          <w:sz w:val="22"/>
          <w:szCs w:val="22"/>
        </w:rPr>
        <w:t>held</w:t>
      </w:r>
      <w:r w:rsidRPr="00535550">
        <w:rPr>
          <w:rFonts w:asciiTheme="minorHAnsi" w:hAnsiTheme="minorHAnsi" w:cs="Times New Roman"/>
          <w:i/>
          <w:spacing w:val="-10"/>
          <w:sz w:val="22"/>
          <w:szCs w:val="22"/>
        </w:rPr>
        <w:t xml:space="preserve"> </w:t>
      </w:r>
      <w:r w:rsidRPr="00535550">
        <w:rPr>
          <w:rFonts w:asciiTheme="minorHAnsi" w:hAnsiTheme="minorHAnsi" w:cs="Times New Roman"/>
          <w:i/>
          <w:sz w:val="22"/>
          <w:szCs w:val="22"/>
        </w:rPr>
        <w:t>to</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be</w:t>
      </w:r>
      <w:r w:rsidRPr="00535550">
        <w:rPr>
          <w:rFonts w:asciiTheme="minorHAnsi" w:hAnsiTheme="minorHAnsi" w:cs="Times New Roman"/>
          <w:i/>
          <w:spacing w:val="-6"/>
          <w:sz w:val="22"/>
          <w:szCs w:val="22"/>
        </w:rPr>
        <w:t xml:space="preserve"> </w:t>
      </w:r>
      <w:r w:rsidRPr="00535550">
        <w:rPr>
          <w:rFonts w:asciiTheme="minorHAnsi" w:hAnsiTheme="minorHAnsi" w:cs="Times New Roman"/>
          <w:i/>
          <w:sz w:val="22"/>
          <w:szCs w:val="22"/>
        </w:rPr>
        <w:t>a</w:t>
      </w:r>
      <w:r w:rsidRPr="00535550">
        <w:rPr>
          <w:rFonts w:asciiTheme="minorHAnsi" w:hAnsiTheme="minorHAnsi" w:cs="Times New Roman"/>
          <w:i/>
          <w:spacing w:val="-1"/>
          <w:sz w:val="22"/>
          <w:szCs w:val="22"/>
        </w:rPr>
        <w:t xml:space="preserve"> </w:t>
      </w:r>
      <w:r w:rsidRPr="00535550">
        <w:rPr>
          <w:rFonts w:asciiTheme="minorHAnsi" w:hAnsiTheme="minorHAnsi" w:cs="Times New Roman"/>
          <w:i/>
          <w:sz w:val="22"/>
          <w:szCs w:val="22"/>
        </w:rPr>
        <w:t>semiweekly</w:t>
      </w:r>
      <w:r w:rsidRPr="00535550">
        <w:rPr>
          <w:rFonts w:asciiTheme="minorHAnsi" w:hAnsiTheme="minorHAnsi" w:cs="Times New Roman"/>
          <w:i/>
          <w:spacing w:val="-19"/>
          <w:sz w:val="22"/>
          <w:szCs w:val="22"/>
        </w:rPr>
        <w:t xml:space="preserve"> </w:t>
      </w:r>
      <w:r w:rsidRPr="00535550">
        <w:rPr>
          <w:rFonts w:asciiTheme="minorHAnsi" w:hAnsiTheme="minorHAnsi" w:cs="Times New Roman"/>
          <w:i/>
          <w:w w:val="98"/>
          <w:sz w:val="22"/>
          <w:szCs w:val="22"/>
        </w:rPr>
        <w:t>newspaper;</w:t>
      </w:r>
      <w:r w:rsidRPr="00535550">
        <w:rPr>
          <w:rFonts w:asciiTheme="minorHAnsi" w:hAnsiTheme="minorHAnsi" w:cs="Times New Roman"/>
          <w:i/>
          <w:spacing w:val="-4"/>
          <w:w w:val="98"/>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4"/>
          <w:sz w:val="22"/>
          <w:szCs w:val="22"/>
        </w:rPr>
        <w:t xml:space="preserve"> </w:t>
      </w:r>
      <w:r w:rsidRPr="00535550">
        <w:rPr>
          <w:rFonts w:asciiTheme="minorHAnsi" w:hAnsiTheme="minorHAnsi" w:cs="Times New Roman"/>
          <w:i/>
          <w:sz w:val="22"/>
          <w:szCs w:val="22"/>
        </w:rPr>
        <w:t>every</w:t>
      </w:r>
      <w:r w:rsidRPr="00535550">
        <w:rPr>
          <w:rFonts w:asciiTheme="minorHAnsi" w:hAnsiTheme="minorHAnsi" w:cs="Times New Roman"/>
          <w:i/>
          <w:spacing w:val="-12"/>
          <w:sz w:val="22"/>
          <w:szCs w:val="22"/>
        </w:rPr>
        <w:t xml:space="preserve"> </w:t>
      </w:r>
      <w:r w:rsidRPr="00535550">
        <w:rPr>
          <w:rFonts w:asciiTheme="minorHAnsi" w:hAnsiTheme="minorHAnsi" w:cs="Times New Roman"/>
          <w:i/>
          <w:sz w:val="22"/>
          <w:szCs w:val="22"/>
        </w:rPr>
        <w:t>newspaper</w:t>
      </w:r>
      <w:r w:rsidRPr="00535550">
        <w:rPr>
          <w:rFonts w:asciiTheme="minorHAnsi" w:hAnsiTheme="minorHAnsi" w:cs="Times New Roman"/>
          <w:i/>
          <w:spacing w:val="-14"/>
          <w:sz w:val="22"/>
          <w:szCs w:val="22"/>
        </w:rPr>
        <w:t xml:space="preserve"> </w:t>
      </w:r>
      <w:r w:rsidRPr="00535550">
        <w:rPr>
          <w:rFonts w:asciiTheme="minorHAnsi" w:hAnsiTheme="minorHAnsi" w:cs="Times New Roman"/>
          <w:i/>
          <w:sz w:val="22"/>
          <w:szCs w:val="22"/>
        </w:rPr>
        <w:t>printed</w:t>
      </w:r>
      <w:r w:rsidRPr="00535550">
        <w:rPr>
          <w:rFonts w:asciiTheme="minorHAnsi" w:hAnsiTheme="minorHAnsi" w:cs="Times New Roman"/>
          <w:i/>
          <w:spacing w:val="-11"/>
          <w:sz w:val="22"/>
          <w:szCs w:val="22"/>
        </w:rPr>
        <w:t xml:space="preserve"> </w:t>
      </w:r>
      <w:r w:rsidRPr="00535550">
        <w:rPr>
          <w:rFonts w:asciiTheme="minorHAnsi" w:hAnsiTheme="minorHAnsi" w:cs="Times New Roman"/>
          <w:i/>
          <w:sz w:val="22"/>
          <w:szCs w:val="22"/>
        </w:rPr>
        <w:t>and published</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at</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regular</w:t>
      </w:r>
      <w:r w:rsidRPr="00535550">
        <w:rPr>
          <w:rFonts w:asciiTheme="minorHAnsi" w:hAnsiTheme="minorHAnsi" w:cs="Times New Roman"/>
          <w:i/>
          <w:spacing w:val="11"/>
          <w:sz w:val="22"/>
          <w:szCs w:val="22"/>
        </w:rPr>
        <w:t xml:space="preserve"> </w:t>
      </w:r>
      <w:r w:rsidRPr="00535550">
        <w:rPr>
          <w:rFonts w:asciiTheme="minorHAnsi" w:hAnsiTheme="minorHAnsi" w:cs="Times New Roman"/>
          <w:i/>
          <w:sz w:val="22"/>
          <w:szCs w:val="22"/>
        </w:rPr>
        <w:t>intervals</w:t>
      </w:r>
      <w:r w:rsidRPr="00535550">
        <w:rPr>
          <w:rFonts w:asciiTheme="minorHAnsi" w:hAnsiTheme="minorHAnsi" w:cs="Times New Roman"/>
          <w:i/>
          <w:spacing w:val="3"/>
          <w:sz w:val="22"/>
          <w:szCs w:val="22"/>
        </w:rPr>
        <w:t xml:space="preserve"> </w:t>
      </w:r>
      <w:r w:rsidRPr="00535550">
        <w:rPr>
          <w:rFonts w:asciiTheme="minorHAnsi" w:hAnsiTheme="minorHAnsi" w:cs="Times New Roman"/>
          <w:i/>
          <w:sz w:val="22"/>
          <w:szCs w:val="22"/>
        </w:rPr>
        <w:t>once</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each</w:t>
      </w:r>
      <w:r w:rsidRPr="00535550">
        <w:rPr>
          <w:rFonts w:asciiTheme="minorHAnsi" w:hAnsiTheme="minorHAnsi" w:cs="Times New Roman"/>
          <w:i/>
          <w:spacing w:val="9"/>
          <w:sz w:val="22"/>
          <w:szCs w:val="22"/>
        </w:rPr>
        <w:t xml:space="preserve"> </w:t>
      </w:r>
      <w:r w:rsidRPr="00535550">
        <w:rPr>
          <w:rFonts w:asciiTheme="minorHAnsi" w:hAnsiTheme="minorHAnsi" w:cs="Times New Roman"/>
          <w:i/>
          <w:sz w:val="22"/>
          <w:szCs w:val="22"/>
        </w:rPr>
        <w:t>week</w:t>
      </w:r>
      <w:r w:rsidRPr="00535550">
        <w:rPr>
          <w:rFonts w:asciiTheme="minorHAnsi" w:hAnsiTheme="minorHAnsi" w:cs="Times New Roman"/>
          <w:i/>
          <w:spacing w:val="20"/>
          <w:sz w:val="22"/>
          <w:szCs w:val="22"/>
        </w:rPr>
        <w:t xml:space="preserve"> </w:t>
      </w:r>
      <w:r w:rsidRPr="00535550">
        <w:rPr>
          <w:rFonts w:asciiTheme="minorHAnsi" w:hAnsiTheme="minorHAnsi" w:cs="Times New Roman"/>
          <w:i/>
          <w:sz w:val="22"/>
          <w:szCs w:val="22"/>
        </w:rPr>
        <w:t>shall</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be</w:t>
      </w:r>
      <w:r w:rsidRPr="00535550">
        <w:rPr>
          <w:rFonts w:asciiTheme="minorHAnsi" w:hAnsiTheme="minorHAnsi" w:cs="Times New Roman"/>
          <w:i/>
          <w:spacing w:val="15"/>
          <w:sz w:val="22"/>
          <w:szCs w:val="22"/>
        </w:rPr>
        <w:t xml:space="preserve"> </w:t>
      </w:r>
      <w:r w:rsidRPr="00535550">
        <w:rPr>
          <w:rFonts w:asciiTheme="minorHAnsi" w:hAnsiTheme="minorHAnsi" w:cs="Times New Roman"/>
          <w:i/>
          <w:sz w:val="22"/>
          <w:szCs w:val="22"/>
        </w:rPr>
        <w:t>considered</w:t>
      </w:r>
      <w:r w:rsidRPr="00535550">
        <w:rPr>
          <w:rFonts w:asciiTheme="minorHAnsi" w:hAnsiTheme="minorHAnsi" w:cs="Times New Roman"/>
          <w:i/>
          <w:spacing w:val="4"/>
          <w:sz w:val="22"/>
          <w:szCs w:val="22"/>
        </w:rPr>
        <w:t xml:space="preserve"> </w:t>
      </w:r>
      <w:r w:rsidRPr="00535550">
        <w:rPr>
          <w:rFonts w:asciiTheme="minorHAnsi" w:hAnsiTheme="minorHAnsi" w:cs="Times New Roman"/>
          <w:i/>
          <w:sz w:val="22"/>
          <w:szCs w:val="22"/>
        </w:rPr>
        <w:t>and</w:t>
      </w:r>
      <w:r w:rsidRPr="00535550">
        <w:rPr>
          <w:rFonts w:asciiTheme="minorHAnsi" w:hAnsiTheme="minorHAnsi" w:cs="Times New Roman"/>
          <w:i/>
          <w:spacing w:val="17"/>
          <w:sz w:val="22"/>
          <w:szCs w:val="22"/>
        </w:rPr>
        <w:t xml:space="preserve"> </w:t>
      </w:r>
      <w:r w:rsidRPr="00535550">
        <w:rPr>
          <w:rFonts w:asciiTheme="minorHAnsi" w:hAnsiTheme="minorHAnsi" w:cs="Times New Roman"/>
          <w:i/>
          <w:sz w:val="22"/>
          <w:szCs w:val="22"/>
        </w:rPr>
        <w:t>held</w:t>
      </w:r>
      <w:r w:rsidRPr="00535550">
        <w:rPr>
          <w:rFonts w:asciiTheme="minorHAnsi" w:hAnsiTheme="minorHAnsi" w:cs="Times New Roman"/>
          <w:i/>
          <w:spacing w:val="12"/>
          <w:sz w:val="22"/>
          <w:szCs w:val="22"/>
        </w:rPr>
        <w:t xml:space="preserve"> </w:t>
      </w:r>
      <w:r w:rsidRPr="00535550">
        <w:rPr>
          <w:rFonts w:asciiTheme="minorHAnsi" w:hAnsiTheme="minorHAnsi" w:cs="Times New Roman"/>
          <w:i/>
          <w:sz w:val="22"/>
          <w:szCs w:val="22"/>
        </w:rPr>
        <w:t>to</w:t>
      </w:r>
      <w:r w:rsidRPr="00535550">
        <w:rPr>
          <w:rFonts w:asciiTheme="minorHAnsi" w:hAnsiTheme="minorHAnsi" w:cs="Times New Roman"/>
          <w:i/>
          <w:spacing w:val="24"/>
          <w:sz w:val="22"/>
          <w:szCs w:val="22"/>
        </w:rPr>
        <w:t xml:space="preserve"> </w:t>
      </w:r>
      <w:r w:rsidRPr="00535550">
        <w:rPr>
          <w:rFonts w:asciiTheme="minorHAnsi" w:hAnsiTheme="minorHAnsi" w:cs="Times New Roman"/>
          <w:i/>
          <w:sz w:val="22"/>
          <w:szCs w:val="22"/>
        </w:rPr>
        <w:t>be</w:t>
      </w:r>
      <w:r w:rsidRPr="00535550">
        <w:rPr>
          <w:rFonts w:asciiTheme="minorHAnsi" w:hAnsiTheme="minorHAnsi" w:cs="Times New Roman"/>
          <w:i/>
          <w:spacing w:val="16"/>
          <w:sz w:val="22"/>
          <w:szCs w:val="22"/>
        </w:rPr>
        <w:t xml:space="preserve"> </w:t>
      </w:r>
      <w:r w:rsidRPr="00535550">
        <w:rPr>
          <w:rFonts w:asciiTheme="minorHAnsi" w:hAnsiTheme="minorHAnsi" w:cs="Times New Roman"/>
          <w:i/>
          <w:w w:val="101"/>
          <w:sz w:val="22"/>
          <w:szCs w:val="22"/>
        </w:rPr>
        <w:t xml:space="preserve">a </w:t>
      </w:r>
      <w:r w:rsidRPr="00535550">
        <w:rPr>
          <w:rFonts w:asciiTheme="minorHAnsi" w:hAnsiTheme="minorHAnsi" w:cs="Times New Roman"/>
          <w:i/>
          <w:sz w:val="22"/>
          <w:szCs w:val="22"/>
        </w:rPr>
        <w:t>weekly</w:t>
      </w:r>
      <w:r w:rsidRPr="00535550">
        <w:rPr>
          <w:rFonts w:asciiTheme="minorHAnsi" w:hAnsiTheme="minorHAnsi" w:cs="Times New Roman"/>
          <w:i/>
          <w:spacing w:val="43"/>
          <w:sz w:val="22"/>
          <w:szCs w:val="22"/>
        </w:rPr>
        <w:t xml:space="preserve"> </w:t>
      </w:r>
      <w:r w:rsidRPr="00535550">
        <w:rPr>
          <w:rFonts w:asciiTheme="minorHAnsi" w:hAnsiTheme="minorHAnsi" w:cs="Times New Roman"/>
          <w:i/>
          <w:sz w:val="22"/>
          <w:szCs w:val="22"/>
        </w:rPr>
        <w:t>newspaper.</w:t>
      </w:r>
      <w:r w:rsidRPr="00535550">
        <w:rPr>
          <w:rFonts w:asciiTheme="minorHAnsi" w:hAnsiTheme="minorHAnsi" w:cs="Times New Roman"/>
          <w:i/>
          <w:spacing w:val="33"/>
          <w:sz w:val="22"/>
          <w:szCs w:val="22"/>
        </w:rPr>
        <w:t xml:space="preserve"> </w:t>
      </w:r>
      <w:r w:rsidRPr="00535550">
        <w:rPr>
          <w:rFonts w:asciiTheme="minorHAnsi" w:hAnsiTheme="minorHAnsi" w:cs="Times New Roman"/>
          <w:i/>
          <w:sz w:val="22"/>
          <w:szCs w:val="22"/>
          <w:u w:val="single"/>
        </w:rPr>
        <w:t>No</w:t>
      </w:r>
      <w:r w:rsidRPr="00535550">
        <w:rPr>
          <w:rFonts w:asciiTheme="minorHAnsi" w:hAnsiTheme="minorHAnsi" w:cs="Times New Roman"/>
          <w:i/>
          <w:spacing w:val="55"/>
          <w:sz w:val="22"/>
          <w:szCs w:val="22"/>
          <w:u w:val="single"/>
        </w:rPr>
        <w:t xml:space="preserve"> </w:t>
      </w:r>
      <w:r w:rsidRPr="00535550">
        <w:rPr>
          <w:rFonts w:asciiTheme="minorHAnsi" w:hAnsiTheme="minorHAnsi" w:cs="Times New Roman"/>
          <w:i/>
          <w:sz w:val="22"/>
          <w:szCs w:val="22"/>
          <w:u w:val="single"/>
        </w:rPr>
        <w:t>publication,</w:t>
      </w:r>
      <w:r w:rsidRPr="00535550">
        <w:rPr>
          <w:rFonts w:asciiTheme="minorHAnsi" w:hAnsiTheme="minorHAnsi" w:cs="Times New Roman"/>
          <w:i/>
          <w:spacing w:val="32"/>
          <w:sz w:val="22"/>
          <w:szCs w:val="22"/>
          <w:u w:val="single"/>
        </w:rPr>
        <w:t xml:space="preserve"> </w:t>
      </w:r>
      <w:r w:rsidRPr="00535550">
        <w:rPr>
          <w:rFonts w:asciiTheme="minorHAnsi" w:hAnsiTheme="minorHAnsi" w:cs="Times New Roman"/>
          <w:i/>
          <w:sz w:val="22"/>
          <w:szCs w:val="22"/>
          <w:u w:val="single"/>
        </w:rPr>
        <w:t>no matter</w:t>
      </w:r>
      <w:r w:rsidRPr="00535550">
        <w:rPr>
          <w:rFonts w:asciiTheme="minorHAnsi" w:hAnsiTheme="minorHAnsi" w:cs="Times New Roman"/>
          <w:i/>
          <w:spacing w:val="35"/>
          <w:sz w:val="22"/>
          <w:szCs w:val="22"/>
          <w:u w:val="single"/>
        </w:rPr>
        <w:t xml:space="preserve"> </w:t>
      </w:r>
      <w:r w:rsidRPr="00535550">
        <w:rPr>
          <w:rFonts w:asciiTheme="minorHAnsi" w:hAnsiTheme="minorHAnsi" w:cs="Times New Roman"/>
          <w:i/>
          <w:sz w:val="22"/>
          <w:szCs w:val="22"/>
          <w:u w:val="single"/>
        </w:rPr>
        <w:t>how frequently</w:t>
      </w:r>
      <w:r w:rsidRPr="00535550">
        <w:rPr>
          <w:rFonts w:asciiTheme="minorHAnsi" w:hAnsiTheme="minorHAnsi" w:cs="Times New Roman"/>
          <w:i/>
          <w:spacing w:val="19"/>
          <w:sz w:val="22"/>
          <w:szCs w:val="22"/>
          <w:u w:val="single"/>
        </w:rPr>
        <w:t xml:space="preserve"> </w:t>
      </w:r>
      <w:r w:rsidR="00E12B72" w:rsidRPr="00535550">
        <w:rPr>
          <w:rFonts w:asciiTheme="minorHAnsi" w:hAnsiTheme="minorHAnsi" w:cs="Times New Roman"/>
          <w:i/>
          <w:sz w:val="22"/>
          <w:szCs w:val="22"/>
          <w:u w:val="single"/>
        </w:rPr>
        <w:t>published</w:t>
      </w:r>
      <w:r w:rsidRPr="00535550">
        <w:rPr>
          <w:rFonts w:asciiTheme="minorHAnsi" w:hAnsiTheme="minorHAnsi" w:cs="Times New Roman"/>
          <w:i/>
          <w:sz w:val="22"/>
          <w:szCs w:val="22"/>
          <w:u w:val="single"/>
        </w:rPr>
        <w:t xml:space="preserve"> shall</w:t>
      </w:r>
      <w:r w:rsidRPr="00535550">
        <w:rPr>
          <w:rFonts w:asciiTheme="minorHAnsi" w:hAnsiTheme="minorHAnsi" w:cs="Times New Roman"/>
          <w:i/>
          <w:spacing w:val="42"/>
          <w:sz w:val="22"/>
          <w:szCs w:val="22"/>
          <w:u w:val="single"/>
        </w:rPr>
        <w:t xml:space="preserve"> </w:t>
      </w:r>
      <w:r w:rsidRPr="00535550">
        <w:rPr>
          <w:rFonts w:asciiTheme="minorHAnsi" w:hAnsiTheme="minorHAnsi" w:cs="Times New Roman"/>
          <w:i/>
          <w:sz w:val="22"/>
          <w:szCs w:val="22"/>
          <w:u w:val="single"/>
        </w:rPr>
        <w:t>be considered</w:t>
      </w:r>
      <w:r w:rsidRPr="00535550">
        <w:rPr>
          <w:rFonts w:asciiTheme="minorHAnsi" w:hAnsiTheme="minorHAnsi" w:cs="Times New Roman"/>
          <w:i/>
          <w:spacing w:val="-21"/>
          <w:sz w:val="22"/>
          <w:szCs w:val="22"/>
          <w:u w:val="single"/>
        </w:rPr>
        <w:t xml:space="preserve"> </w:t>
      </w:r>
      <w:r w:rsidRPr="00535550">
        <w:rPr>
          <w:rFonts w:asciiTheme="minorHAnsi" w:hAnsiTheme="minorHAnsi" w:cs="Times New Roman"/>
          <w:i/>
          <w:sz w:val="22"/>
          <w:szCs w:val="22"/>
          <w:u w:val="single"/>
        </w:rPr>
        <w:t>a</w:t>
      </w:r>
      <w:r w:rsidRPr="00535550">
        <w:rPr>
          <w:rFonts w:asciiTheme="minorHAnsi" w:hAnsiTheme="minorHAnsi" w:cs="Times New Roman"/>
          <w:i/>
          <w:spacing w:val="8"/>
          <w:sz w:val="22"/>
          <w:szCs w:val="22"/>
          <w:u w:val="single"/>
        </w:rPr>
        <w:t xml:space="preserve"> </w:t>
      </w:r>
      <w:r w:rsidRPr="00535550">
        <w:rPr>
          <w:rFonts w:asciiTheme="minorHAnsi" w:hAnsiTheme="minorHAnsi" w:cs="Times New Roman"/>
          <w:i/>
          <w:sz w:val="22"/>
          <w:szCs w:val="22"/>
          <w:u w:val="single"/>
        </w:rPr>
        <w:t>legal</w:t>
      </w:r>
      <w:r w:rsidRPr="00535550">
        <w:rPr>
          <w:rFonts w:asciiTheme="minorHAnsi" w:hAnsiTheme="minorHAnsi" w:cs="Times New Roman"/>
          <w:i/>
          <w:spacing w:val="39"/>
          <w:sz w:val="22"/>
          <w:szCs w:val="22"/>
          <w:u w:val="single"/>
        </w:rPr>
        <w:t xml:space="preserve"> </w:t>
      </w:r>
      <w:r w:rsidRPr="00535550">
        <w:rPr>
          <w:rFonts w:asciiTheme="minorHAnsi" w:hAnsiTheme="minorHAnsi" w:cs="Times New Roman"/>
          <w:i/>
          <w:w w:val="96"/>
          <w:sz w:val="22"/>
          <w:szCs w:val="22"/>
          <w:u w:val="single"/>
        </w:rPr>
        <w:t>publication</w:t>
      </w:r>
      <w:r w:rsidRPr="00535550">
        <w:rPr>
          <w:rFonts w:asciiTheme="minorHAnsi" w:hAnsiTheme="minorHAnsi" w:cs="Times New Roman"/>
          <w:i/>
          <w:spacing w:val="6"/>
          <w:w w:val="96"/>
          <w:sz w:val="22"/>
          <w:szCs w:val="22"/>
          <w:u w:val="single"/>
        </w:rPr>
        <w:t xml:space="preserve"> </w:t>
      </w:r>
      <w:r w:rsidRPr="00535550">
        <w:rPr>
          <w:rFonts w:asciiTheme="minorHAnsi" w:hAnsiTheme="minorHAnsi" w:cs="Times New Roman"/>
          <w:i/>
          <w:sz w:val="22"/>
          <w:szCs w:val="22"/>
          <w:u w:val="single"/>
        </w:rPr>
        <w:t>unless</w:t>
      </w:r>
      <w:r w:rsidRPr="00535550">
        <w:rPr>
          <w:rFonts w:asciiTheme="minorHAnsi" w:hAnsiTheme="minorHAnsi" w:cs="Times New Roman"/>
          <w:i/>
          <w:spacing w:val="2"/>
          <w:sz w:val="22"/>
          <w:szCs w:val="22"/>
          <w:u w:val="single"/>
        </w:rPr>
        <w:t xml:space="preserve"> </w:t>
      </w:r>
      <w:r w:rsidRPr="00535550">
        <w:rPr>
          <w:rFonts w:asciiTheme="minorHAnsi" w:hAnsiTheme="minorHAnsi" w:cs="Times New Roman"/>
          <w:i/>
          <w:sz w:val="22"/>
          <w:szCs w:val="22"/>
          <w:u w:val="single"/>
        </w:rPr>
        <w:t>it</w:t>
      </w:r>
      <w:r w:rsidRPr="00535550">
        <w:rPr>
          <w:rFonts w:asciiTheme="minorHAnsi" w:hAnsiTheme="minorHAnsi" w:cs="Times New Roman"/>
          <w:i/>
          <w:spacing w:val="21"/>
          <w:sz w:val="22"/>
          <w:szCs w:val="22"/>
          <w:u w:val="single"/>
        </w:rPr>
        <w:t xml:space="preserve"> </w:t>
      </w:r>
      <w:r w:rsidRPr="00535550">
        <w:rPr>
          <w:rFonts w:asciiTheme="minorHAnsi" w:hAnsiTheme="minorHAnsi" w:cs="Times New Roman"/>
          <w:i/>
          <w:sz w:val="22"/>
          <w:szCs w:val="22"/>
          <w:u w:val="single"/>
        </w:rPr>
        <w:t>has been</w:t>
      </w:r>
      <w:r w:rsidRPr="00535550">
        <w:rPr>
          <w:rFonts w:asciiTheme="minorHAnsi" w:hAnsiTheme="minorHAnsi" w:cs="Times New Roman"/>
          <w:i/>
          <w:spacing w:val="9"/>
          <w:sz w:val="22"/>
          <w:szCs w:val="22"/>
          <w:u w:val="single"/>
        </w:rPr>
        <w:t xml:space="preserve"> </w:t>
      </w:r>
      <w:r w:rsidRPr="00535550">
        <w:rPr>
          <w:rFonts w:asciiTheme="minorHAnsi" w:hAnsiTheme="minorHAnsi" w:cs="Times New Roman"/>
          <w:i/>
          <w:sz w:val="22"/>
          <w:szCs w:val="22"/>
          <w:u w:val="single"/>
        </w:rPr>
        <w:t>admitted</w:t>
      </w:r>
      <w:r w:rsidRPr="00535550">
        <w:rPr>
          <w:rFonts w:asciiTheme="minorHAnsi" w:hAnsiTheme="minorHAnsi" w:cs="Times New Roman"/>
          <w:i/>
          <w:spacing w:val="-2"/>
          <w:sz w:val="22"/>
          <w:szCs w:val="22"/>
          <w:u w:val="single"/>
        </w:rPr>
        <w:t xml:space="preserve"> </w:t>
      </w:r>
      <w:r w:rsidRPr="00535550">
        <w:rPr>
          <w:rFonts w:asciiTheme="minorHAnsi" w:hAnsiTheme="minorHAnsi" w:cs="Times New Roman"/>
          <w:i/>
          <w:sz w:val="22"/>
          <w:szCs w:val="22"/>
          <w:u w:val="single"/>
        </w:rPr>
        <w:t>to</w:t>
      </w:r>
      <w:r w:rsidRPr="00535550">
        <w:rPr>
          <w:rFonts w:asciiTheme="minorHAnsi" w:hAnsiTheme="minorHAnsi" w:cs="Times New Roman"/>
          <w:i/>
          <w:spacing w:val="10"/>
          <w:sz w:val="22"/>
          <w:szCs w:val="22"/>
          <w:u w:val="single"/>
        </w:rPr>
        <w:t xml:space="preserve"> </w:t>
      </w:r>
      <w:r w:rsidRPr="00535550">
        <w:rPr>
          <w:rFonts w:asciiTheme="minorHAnsi" w:hAnsiTheme="minorHAnsi" w:cs="Times New Roman"/>
          <w:i/>
          <w:sz w:val="22"/>
          <w:szCs w:val="22"/>
          <w:u w:val="single"/>
        </w:rPr>
        <w:t>the</w:t>
      </w:r>
      <w:r w:rsidRPr="00535550">
        <w:rPr>
          <w:rFonts w:asciiTheme="minorHAnsi" w:hAnsiTheme="minorHAnsi" w:cs="Times New Roman"/>
          <w:i/>
          <w:spacing w:val="12"/>
          <w:sz w:val="22"/>
          <w:szCs w:val="22"/>
          <w:u w:val="single"/>
        </w:rPr>
        <w:t xml:space="preserve"> </w:t>
      </w:r>
      <w:r w:rsidRPr="00535550">
        <w:rPr>
          <w:rFonts w:asciiTheme="minorHAnsi" w:hAnsiTheme="minorHAnsi" w:cs="Times New Roman"/>
          <w:i/>
          <w:sz w:val="22"/>
          <w:szCs w:val="22"/>
          <w:u w:val="single"/>
        </w:rPr>
        <w:t>United</w:t>
      </w:r>
      <w:r w:rsidRPr="00535550">
        <w:rPr>
          <w:rFonts w:asciiTheme="minorHAnsi" w:hAnsiTheme="minorHAnsi" w:cs="Times New Roman"/>
          <w:i/>
          <w:spacing w:val="-5"/>
          <w:sz w:val="22"/>
          <w:szCs w:val="22"/>
          <w:u w:val="single"/>
        </w:rPr>
        <w:t xml:space="preserve"> </w:t>
      </w:r>
      <w:r w:rsidRPr="00535550">
        <w:rPr>
          <w:rFonts w:asciiTheme="minorHAnsi" w:hAnsiTheme="minorHAnsi" w:cs="Times New Roman"/>
          <w:i/>
          <w:sz w:val="22"/>
          <w:szCs w:val="22"/>
          <w:u w:val="single"/>
        </w:rPr>
        <w:t>States</w:t>
      </w:r>
      <w:r w:rsidRPr="00535550">
        <w:rPr>
          <w:rFonts w:asciiTheme="minorHAnsi" w:hAnsiTheme="minorHAnsi" w:cs="Times New Roman"/>
          <w:i/>
          <w:spacing w:val="3"/>
          <w:sz w:val="22"/>
          <w:szCs w:val="22"/>
          <w:u w:val="single"/>
        </w:rPr>
        <w:t xml:space="preserve"> </w:t>
      </w:r>
      <w:r w:rsidRPr="00535550">
        <w:rPr>
          <w:rFonts w:asciiTheme="minorHAnsi" w:hAnsiTheme="minorHAnsi" w:cs="Times New Roman"/>
          <w:i/>
          <w:sz w:val="22"/>
          <w:szCs w:val="22"/>
          <w:u w:val="single"/>
        </w:rPr>
        <w:t>mails with</w:t>
      </w:r>
      <w:r w:rsidR="00E12B72" w:rsidRPr="00535550">
        <w:rPr>
          <w:rFonts w:asciiTheme="minorHAnsi" w:hAnsiTheme="minorHAnsi" w:cs="Times New Roman"/>
          <w:i/>
          <w:sz w:val="22"/>
          <w:szCs w:val="22"/>
          <w:u w:val="single"/>
        </w:rPr>
        <w:t xml:space="preserve"> periodicals </w:t>
      </w:r>
      <w:r w:rsidRPr="00535550">
        <w:rPr>
          <w:rFonts w:asciiTheme="minorHAnsi" w:hAnsiTheme="minorHAnsi" w:cs="Times New Roman"/>
          <w:i/>
          <w:sz w:val="22"/>
          <w:szCs w:val="22"/>
          <w:u w:val="single"/>
        </w:rPr>
        <w:t>mailing</w:t>
      </w:r>
      <w:r w:rsidRPr="00535550">
        <w:rPr>
          <w:rFonts w:asciiTheme="minorHAnsi" w:hAnsiTheme="minorHAnsi" w:cs="Times New Roman"/>
          <w:i/>
          <w:spacing w:val="14"/>
          <w:sz w:val="22"/>
          <w:szCs w:val="22"/>
          <w:u w:val="single"/>
        </w:rPr>
        <w:t xml:space="preserve"> </w:t>
      </w:r>
      <w:r w:rsidRPr="00535550">
        <w:rPr>
          <w:rFonts w:asciiTheme="minorHAnsi" w:hAnsiTheme="minorHAnsi" w:cs="Times New Roman"/>
          <w:i/>
          <w:sz w:val="22"/>
          <w:szCs w:val="22"/>
          <w:u w:val="single"/>
        </w:rPr>
        <w:t>privileges</w:t>
      </w:r>
      <w:r w:rsidRPr="00535550">
        <w:rPr>
          <w:rFonts w:asciiTheme="minorHAnsi" w:hAnsiTheme="minorHAnsi" w:cs="Times New Roman"/>
          <w:i/>
          <w:sz w:val="22"/>
          <w:szCs w:val="22"/>
          <w:u w:val="single" w:color="000000"/>
        </w:rPr>
        <w:t>.</w:t>
      </w:r>
    </w:p>
    <w:p w:rsidR="0017238F" w:rsidRPr="00535550" w:rsidRDefault="0017238F" w:rsidP="00E12B72">
      <w:pPr>
        <w:spacing w:before="9" w:line="280" w:lineRule="exact"/>
        <w:rPr>
          <w:rFonts w:asciiTheme="minorHAnsi" w:hAnsiTheme="minorHAnsi"/>
          <w:sz w:val="22"/>
          <w:szCs w:val="22"/>
        </w:rPr>
      </w:pPr>
    </w:p>
    <w:p w:rsidR="0017238F" w:rsidRPr="00535550" w:rsidRDefault="007676B6" w:rsidP="00E12B72">
      <w:pPr>
        <w:spacing w:line="272" w:lineRule="exact"/>
        <w:ind w:left="219" w:right="291"/>
        <w:rPr>
          <w:rFonts w:asciiTheme="minorHAnsi" w:eastAsia="Arial" w:hAnsiTheme="minorHAnsi" w:cs="Arial"/>
          <w:sz w:val="22"/>
          <w:szCs w:val="22"/>
        </w:rPr>
      </w:pPr>
      <w:r w:rsidRPr="00535550">
        <w:rPr>
          <w:rFonts w:asciiTheme="minorHAnsi" w:eastAsia="Arial" w:hAnsiTheme="minorHAnsi" w:cs="Arial"/>
          <w:sz w:val="22"/>
          <w:szCs w:val="22"/>
        </w:rPr>
        <w:t>A</w:t>
      </w:r>
      <w:r w:rsidR="0017238F" w:rsidRPr="00535550">
        <w:rPr>
          <w:rFonts w:asciiTheme="minorHAnsi" w:eastAsia="Arial" w:hAnsiTheme="minorHAnsi" w:cs="Arial"/>
          <w:sz w:val="22"/>
          <w:szCs w:val="22"/>
        </w:rPr>
        <w:t>t</w:t>
      </w:r>
      <w:r w:rsidR="0017238F" w:rsidRPr="00535550">
        <w:rPr>
          <w:rFonts w:asciiTheme="minorHAnsi" w:eastAsia="Arial" w:hAnsiTheme="minorHAnsi" w:cs="Arial"/>
          <w:spacing w:val="-11"/>
          <w:sz w:val="22"/>
          <w:szCs w:val="22"/>
        </w:rPr>
        <w:t xml:space="preserve"> </w:t>
      </w:r>
      <w:r w:rsidR="0017238F" w:rsidRPr="00535550">
        <w:rPr>
          <w:rFonts w:asciiTheme="minorHAnsi" w:eastAsia="Arial" w:hAnsiTheme="minorHAnsi" w:cs="Arial"/>
          <w:sz w:val="22"/>
          <w:szCs w:val="22"/>
        </w:rPr>
        <w:t>present,</w:t>
      </w:r>
      <w:r w:rsidR="0017238F" w:rsidRPr="00535550">
        <w:rPr>
          <w:rFonts w:asciiTheme="minorHAnsi" w:eastAsia="Arial" w:hAnsiTheme="minorHAnsi" w:cs="Arial"/>
          <w:spacing w:val="-11"/>
          <w:sz w:val="22"/>
          <w:szCs w:val="22"/>
        </w:rPr>
        <w:t xml:space="preserve"> </w:t>
      </w:r>
      <w:r w:rsidR="0017238F" w:rsidRPr="00535550">
        <w:rPr>
          <w:rFonts w:asciiTheme="minorHAnsi" w:eastAsia="Arial" w:hAnsiTheme="minorHAnsi" w:cs="Arial"/>
          <w:sz w:val="22"/>
          <w:szCs w:val="22"/>
        </w:rPr>
        <w:t>the</w:t>
      </w:r>
      <w:r w:rsidR="0017238F" w:rsidRPr="00535550">
        <w:rPr>
          <w:rFonts w:asciiTheme="minorHAnsi" w:eastAsia="Arial" w:hAnsiTheme="minorHAnsi" w:cs="Arial"/>
          <w:spacing w:val="-6"/>
          <w:sz w:val="22"/>
          <w:szCs w:val="22"/>
        </w:rPr>
        <w:t xml:space="preserve"> </w:t>
      </w:r>
      <w:r w:rsidR="0017238F" w:rsidRPr="00535550">
        <w:rPr>
          <w:rFonts w:asciiTheme="minorHAnsi" w:eastAsia="Arial" w:hAnsiTheme="minorHAnsi" w:cs="Arial"/>
          <w:sz w:val="22"/>
          <w:szCs w:val="22"/>
        </w:rPr>
        <w:t>Rifle</w:t>
      </w:r>
      <w:r w:rsidRPr="00535550">
        <w:rPr>
          <w:rFonts w:asciiTheme="minorHAnsi" w:eastAsia="Arial" w:hAnsiTheme="minorHAnsi" w:cs="Arial"/>
          <w:sz w:val="22"/>
          <w:szCs w:val="22"/>
        </w:rPr>
        <w:t xml:space="preserve"> Citizen </w:t>
      </w:r>
      <w:r w:rsidR="0017238F" w:rsidRPr="00535550">
        <w:rPr>
          <w:rFonts w:asciiTheme="minorHAnsi" w:eastAsia="Arial" w:hAnsiTheme="minorHAnsi" w:cs="Arial"/>
          <w:sz w:val="22"/>
          <w:szCs w:val="22"/>
        </w:rPr>
        <w:t>Telegram</w:t>
      </w:r>
      <w:r w:rsidR="0017238F" w:rsidRPr="00535550">
        <w:rPr>
          <w:rFonts w:asciiTheme="minorHAnsi" w:eastAsia="Arial" w:hAnsiTheme="minorHAnsi" w:cs="Arial"/>
          <w:spacing w:val="-21"/>
          <w:sz w:val="22"/>
          <w:szCs w:val="22"/>
        </w:rPr>
        <w:t xml:space="preserve"> </w:t>
      </w:r>
      <w:r w:rsidR="0017238F" w:rsidRPr="00535550">
        <w:rPr>
          <w:rFonts w:asciiTheme="minorHAnsi" w:eastAsia="Arial" w:hAnsiTheme="minorHAnsi" w:cs="Arial"/>
          <w:sz w:val="22"/>
          <w:szCs w:val="22"/>
        </w:rPr>
        <w:t>meets</w:t>
      </w:r>
      <w:r w:rsidR="0017238F" w:rsidRPr="00535550">
        <w:rPr>
          <w:rFonts w:asciiTheme="minorHAnsi" w:eastAsia="Arial" w:hAnsiTheme="minorHAnsi" w:cs="Arial"/>
          <w:spacing w:val="-8"/>
          <w:sz w:val="22"/>
          <w:szCs w:val="22"/>
        </w:rPr>
        <w:t xml:space="preserve"> </w:t>
      </w:r>
      <w:r w:rsidR="0017238F" w:rsidRPr="00535550">
        <w:rPr>
          <w:rFonts w:asciiTheme="minorHAnsi" w:eastAsia="Arial" w:hAnsiTheme="minorHAnsi" w:cs="Arial"/>
          <w:sz w:val="22"/>
          <w:szCs w:val="22"/>
        </w:rPr>
        <w:t>this</w:t>
      </w:r>
      <w:r w:rsidR="0017238F" w:rsidRPr="00535550">
        <w:rPr>
          <w:rFonts w:asciiTheme="minorHAnsi" w:eastAsia="Arial" w:hAnsiTheme="minorHAnsi" w:cs="Arial"/>
          <w:spacing w:val="4"/>
          <w:sz w:val="22"/>
          <w:szCs w:val="22"/>
        </w:rPr>
        <w:t xml:space="preserve"> </w:t>
      </w:r>
      <w:r w:rsidR="0017238F" w:rsidRPr="00535550">
        <w:rPr>
          <w:rFonts w:asciiTheme="minorHAnsi" w:eastAsia="Arial" w:hAnsiTheme="minorHAnsi" w:cs="Arial"/>
          <w:sz w:val="22"/>
          <w:szCs w:val="22"/>
        </w:rPr>
        <w:t>standard</w:t>
      </w:r>
      <w:r w:rsidR="0017238F" w:rsidRPr="00535550">
        <w:rPr>
          <w:rFonts w:asciiTheme="minorHAnsi" w:eastAsia="Arial" w:hAnsiTheme="minorHAnsi" w:cs="Arial"/>
          <w:spacing w:val="-17"/>
          <w:sz w:val="22"/>
          <w:szCs w:val="22"/>
        </w:rPr>
        <w:t xml:space="preserve"> </w:t>
      </w:r>
      <w:r w:rsidR="0017238F" w:rsidRPr="00535550">
        <w:rPr>
          <w:rFonts w:asciiTheme="minorHAnsi" w:eastAsia="Arial" w:hAnsiTheme="minorHAnsi" w:cs="Arial"/>
          <w:sz w:val="22"/>
          <w:szCs w:val="22"/>
        </w:rPr>
        <w:t>and</w:t>
      </w:r>
      <w:r w:rsidR="0017238F" w:rsidRPr="00535550">
        <w:rPr>
          <w:rFonts w:asciiTheme="minorHAnsi" w:eastAsia="Arial" w:hAnsiTheme="minorHAnsi" w:cs="Arial"/>
          <w:spacing w:val="-12"/>
          <w:sz w:val="22"/>
          <w:szCs w:val="22"/>
        </w:rPr>
        <w:t xml:space="preserve"> </w:t>
      </w:r>
      <w:r w:rsidRPr="00535550">
        <w:rPr>
          <w:rFonts w:asciiTheme="minorHAnsi" w:eastAsia="Arial" w:hAnsiTheme="minorHAnsi" w:cs="Arial"/>
          <w:spacing w:val="-12"/>
          <w:sz w:val="22"/>
          <w:szCs w:val="22"/>
        </w:rPr>
        <w:t xml:space="preserve">is </w:t>
      </w:r>
      <w:r w:rsidR="0017238F" w:rsidRPr="00535550">
        <w:rPr>
          <w:rFonts w:asciiTheme="minorHAnsi" w:eastAsia="Arial" w:hAnsiTheme="minorHAnsi" w:cs="Arial"/>
          <w:sz w:val="22"/>
          <w:szCs w:val="22"/>
        </w:rPr>
        <w:t>considered</w:t>
      </w:r>
      <w:r w:rsidR="0017238F" w:rsidRPr="00535550">
        <w:rPr>
          <w:rFonts w:asciiTheme="minorHAnsi" w:eastAsia="Arial" w:hAnsiTheme="minorHAnsi" w:cs="Arial"/>
          <w:spacing w:val="-12"/>
          <w:sz w:val="22"/>
          <w:szCs w:val="22"/>
        </w:rPr>
        <w:t xml:space="preserve"> </w:t>
      </w:r>
      <w:r w:rsidR="0017238F" w:rsidRPr="00535550">
        <w:rPr>
          <w:rFonts w:asciiTheme="minorHAnsi" w:eastAsia="Arial" w:hAnsiTheme="minorHAnsi" w:cs="Arial"/>
          <w:sz w:val="22"/>
          <w:szCs w:val="22"/>
        </w:rPr>
        <w:t>a</w:t>
      </w:r>
      <w:r w:rsidR="0017238F" w:rsidRPr="00535550">
        <w:rPr>
          <w:rFonts w:asciiTheme="minorHAnsi" w:eastAsia="Arial" w:hAnsiTheme="minorHAnsi" w:cs="Arial"/>
          <w:spacing w:val="-7"/>
          <w:sz w:val="22"/>
          <w:szCs w:val="22"/>
        </w:rPr>
        <w:t xml:space="preserve"> </w:t>
      </w:r>
      <w:r w:rsidR="0017238F" w:rsidRPr="00535550">
        <w:rPr>
          <w:rFonts w:asciiTheme="minorHAnsi" w:eastAsia="Arial" w:hAnsiTheme="minorHAnsi" w:cs="Arial"/>
          <w:sz w:val="22"/>
          <w:szCs w:val="22"/>
        </w:rPr>
        <w:t>paper of</w:t>
      </w:r>
      <w:r w:rsidR="00E12B72" w:rsidRPr="00535550">
        <w:rPr>
          <w:rFonts w:asciiTheme="minorHAnsi" w:eastAsia="Arial" w:hAnsiTheme="minorHAnsi" w:cs="Arial"/>
          <w:spacing w:val="-6"/>
          <w:sz w:val="22"/>
          <w:szCs w:val="22"/>
        </w:rPr>
        <w:t xml:space="preserve"> “general</w:t>
      </w:r>
      <w:r w:rsidR="0017238F" w:rsidRPr="00535550">
        <w:rPr>
          <w:rFonts w:asciiTheme="minorHAnsi" w:eastAsia="Arial" w:hAnsiTheme="minorHAnsi" w:cs="Arial"/>
          <w:spacing w:val="-18"/>
          <w:w w:val="99"/>
          <w:sz w:val="22"/>
          <w:szCs w:val="22"/>
        </w:rPr>
        <w:t xml:space="preserve"> </w:t>
      </w:r>
      <w:r w:rsidRPr="00535550">
        <w:rPr>
          <w:rFonts w:asciiTheme="minorHAnsi" w:eastAsia="Arial" w:hAnsiTheme="minorHAnsi" w:cs="Arial"/>
          <w:sz w:val="22"/>
          <w:szCs w:val="22"/>
        </w:rPr>
        <w:t>circulation."</w:t>
      </w:r>
    </w:p>
    <w:p w:rsidR="009F5CE8" w:rsidRDefault="009F5CE8" w:rsidP="00E12B72">
      <w:pPr>
        <w:widowControl/>
        <w:autoSpaceDE/>
        <w:autoSpaceDN/>
        <w:adjustRightInd/>
        <w:spacing w:after="200" w:line="276" w:lineRule="auto"/>
      </w:pPr>
      <w:r>
        <w:br w:type="page"/>
      </w:r>
    </w:p>
    <w:p w:rsidR="0058317B" w:rsidRDefault="0058317B" w:rsidP="00F661F4">
      <w:pPr>
        <w:pStyle w:val="IHeading2"/>
        <w:numPr>
          <w:ilvl w:val="0"/>
          <w:numId w:val="5"/>
        </w:numPr>
        <w:ind w:hanging="720"/>
      </w:pPr>
      <w:bookmarkStart w:id="5" w:name="_Toc532204787"/>
      <w:r>
        <w:t xml:space="preserve">Public </w:t>
      </w:r>
      <w:r w:rsidRPr="0058317B">
        <w:rPr>
          <w:rFonts w:cs="Arial"/>
        </w:rPr>
        <w:t>Hearing</w:t>
      </w:r>
      <w:r>
        <w:rPr>
          <w:rFonts w:cs="Arial"/>
        </w:rPr>
        <w:t xml:space="preserve"> NOTICE</w:t>
      </w:r>
      <w:r>
        <w:t xml:space="preserve"> Information</w:t>
      </w:r>
      <w:bookmarkEnd w:id="5"/>
    </w:p>
    <w:p w:rsidR="0058317B" w:rsidRDefault="0058317B" w:rsidP="00E12B72">
      <w:pPr>
        <w:widowControl/>
        <w:autoSpaceDE/>
        <w:autoSpaceDN/>
        <w:adjustRightInd/>
        <w:spacing w:after="200" w:line="276" w:lineRule="auto"/>
      </w:pPr>
    </w:p>
    <w:p w:rsidR="0058317B" w:rsidRPr="0058317B" w:rsidRDefault="0058317B" w:rsidP="0058317B">
      <w:pPr>
        <w:jc w:val="center"/>
        <w:rPr>
          <w:rFonts w:asciiTheme="minorHAnsi" w:hAnsiTheme="minorHAnsi"/>
          <w:b/>
          <w:sz w:val="22"/>
          <w:szCs w:val="22"/>
        </w:rPr>
      </w:pPr>
      <w:r w:rsidRPr="0058317B">
        <w:rPr>
          <w:rFonts w:asciiTheme="minorHAnsi" w:hAnsiTheme="minorHAnsi"/>
          <w:b/>
          <w:sz w:val="22"/>
          <w:szCs w:val="22"/>
        </w:rPr>
        <w:t>PUBLIC HEARING NOTICE INFORMATION</w:t>
      </w:r>
    </w:p>
    <w:p w:rsidR="0058317B" w:rsidRPr="0058317B" w:rsidRDefault="0058317B" w:rsidP="0058317B">
      <w:pPr>
        <w:rPr>
          <w:rFonts w:asciiTheme="minorHAnsi" w:hAnsiTheme="minorHAnsi"/>
          <w:sz w:val="22"/>
          <w:szCs w:val="22"/>
        </w:rPr>
      </w:pPr>
      <w:r w:rsidRPr="0058317B">
        <w:rPr>
          <w:rFonts w:asciiTheme="minorHAnsi" w:hAnsiTheme="minorHAnsi"/>
          <w:sz w:val="22"/>
          <w:szCs w:val="22"/>
        </w:rPr>
        <w:t xml:space="preserve">Please check the appropriate boxes below based upon the notice that was conducted for your public hearing.  In addition, please initial on the blank line next to the statements if they accurately reflect the described action.  </w:t>
      </w:r>
    </w:p>
    <w:p w:rsidR="0058317B" w:rsidRPr="0058317B" w:rsidRDefault="0058317B" w:rsidP="00F661F4">
      <w:pPr>
        <w:pStyle w:val="ListParagraph"/>
        <w:widowControl/>
        <w:numPr>
          <w:ilvl w:val="0"/>
          <w:numId w:val="34"/>
        </w:numPr>
        <w:autoSpaceDE/>
        <w:autoSpaceDN/>
        <w:adjustRightInd/>
        <w:spacing w:after="200" w:line="276" w:lineRule="auto"/>
        <w:ind w:hanging="720"/>
        <w:rPr>
          <w:rFonts w:asciiTheme="minorHAnsi" w:hAnsiTheme="minorHAnsi"/>
          <w:b/>
          <w:sz w:val="22"/>
          <w:szCs w:val="22"/>
        </w:rPr>
      </w:pPr>
      <w:r w:rsidRPr="0058317B">
        <w:rPr>
          <w:rFonts w:asciiTheme="minorHAnsi" w:hAnsiTheme="minorHAnsi"/>
          <w:b/>
          <w:sz w:val="22"/>
          <w:szCs w:val="22"/>
        </w:rPr>
        <w:t>My application required written/mailed notice to adjacent property owners and mineral owners.</w:t>
      </w:r>
    </w:p>
    <w:p w:rsidR="0058317B" w:rsidRPr="0058317B" w:rsidRDefault="0058317B" w:rsidP="0058317B">
      <w:pPr>
        <w:ind w:firstLine="720"/>
        <w:rPr>
          <w:rFonts w:asciiTheme="minorHAnsi" w:hAnsiTheme="minorHAnsi"/>
          <w:sz w:val="22"/>
          <w:szCs w:val="22"/>
        </w:rPr>
      </w:pPr>
      <w:r w:rsidRPr="0058317B">
        <w:rPr>
          <w:rFonts w:asciiTheme="minorHAnsi" w:hAnsiTheme="minorHAnsi"/>
          <w:b/>
          <w:sz w:val="22"/>
          <w:szCs w:val="22"/>
        </w:rPr>
        <w:t>____</w:t>
      </w:r>
      <w:r w:rsidRPr="0058317B">
        <w:rPr>
          <w:rFonts w:asciiTheme="minorHAnsi" w:hAnsiTheme="minorHAnsi"/>
          <w:sz w:val="22"/>
          <w:szCs w:val="22"/>
        </w:rPr>
        <w:tab/>
        <w:t>Mailed notice was completed on the __</w:t>
      </w:r>
      <w:r w:rsidR="00844006">
        <w:rPr>
          <w:rFonts w:asciiTheme="minorHAnsi" w:hAnsiTheme="minorHAnsi"/>
          <w:sz w:val="22"/>
          <w:szCs w:val="22"/>
        </w:rPr>
        <w:t>____ day of ______________, 20____</w:t>
      </w:r>
      <w:r w:rsidRPr="0058317B">
        <w:rPr>
          <w:rFonts w:asciiTheme="minorHAnsi" w:hAnsiTheme="minorHAnsi"/>
          <w:sz w:val="22"/>
          <w:szCs w:val="22"/>
        </w:rPr>
        <w:t>.</w:t>
      </w:r>
    </w:p>
    <w:p w:rsidR="0058317B" w:rsidRPr="0058317B" w:rsidRDefault="0058317B" w:rsidP="0058317B">
      <w:pPr>
        <w:ind w:left="1440" w:hanging="720"/>
        <w:rPr>
          <w:rFonts w:asciiTheme="minorHAnsi" w:hAnsiTheme="minorHAnsi"/>
          <w:sz w:val="22"/>
          <w:szCs w:val="22"/>
        </w:rPr>
      </w:pPr>
      <w:r w:rsidRPr="0058317B">
        <w:rPr>
          <w:rFonts w:asciiTheme="minorHAnsi" w:hAnsiTheme="minorHAnsi"/>
          <w:sz w:val="22"/>
          <w:szCs w:val="22"/>
        </w:rPr>
        <w:t>____</w:t>
      </w:r>
      <w:r w:rsidRPr="0058317B">
        <w:rPr>
          <w:rFonts w:asciiTheme="minorHAnsi" w:hAnsiTheme="minorHAnsi"/>
          <w:sz w:val="22"/>
          <w:szCs w:val="22"/>
        </w:rPr>
        <w:tab/>
        <w:t>All owners of record within a 200 foot radius of the subject parcel were identified as shown in the Clerk and Recorder’s office at least 15 calendar days prior to sending notice.</w:t>
      </w:r>
    </w:p>
    <w:p w:rsidR="0058317B" w:rsidRPr="0058317B" w:rsidRDefault="0058317B" w:rsidP="0058317B">
      <w:pPr>
        <w:ind w:left="1440" w:hanging="720"/>
        <w:rPr>
          <w:rFonts w:asciiTheme="minorHAnsi" w:hAnsiTheme="minorHAnsi"/>
          <w:sz w:val="22"/>
          <w:szCs w:val="22"/>
        </w:rPr>
      </w:pPr>
      <w:r w:rsidRPr="0058317B">
        <w:rPr>
          <w:rFonts w:asciiTheme="minorHAnsi" w:hAnsiTheme="minorHAnsi"/>
          <w:b/>
          <w:sz w:val="22"/>
          <w:szCs w:val="22"/>
        </w:rPr>
        <w:t>____</w:t>
      </w:r>
      <w:r w:rsidRPr="0058317B">
        <w:rPr>
          <w:rFonts w:asciiTheme="minorHAnsi" w:hAnsiTheme="minorHAnsi"/>
          <w:sz w:val="22"/>
          <w:szCs w:val="22"/>
        </w:rPr>
        <w:tab/>
        <w:t>All owners of mineral interest in the subject property were identified through records in the Clerk and Recorder or Assessor, or through other means [list] __________________ _______________________________________________________________________.</w:t>
      </w:r>
    </w:p>
    <w:p w:rsidR="0058317B" w:rsidRPr="0058317B" w:rsidRDefault="0058317B" w:rsidP="00F661F4">
      <w:pPr>
        <w:pStyle w:val="ListParagraph"/>
        <w:widowControl/>
        <w:numPr>
          <w:ilvl w:val="0"/>
          <w:numId w:val="35"/>
        </w:numPr>
        <w:autoSpaceDE/>
        <w:autoSpaceDN/>
        <w:adjustRightInd/>
        <w:spacing w:line="276" w:lineRule="auto"/>
        <w:rPr>
          <w:rFonts w:asciiTheme="minorHAnsi" w:hAnsiTheme="minorHAnsi"/>
          <w:sz w:val="22"/>
          <w:szCs w:val="22"/>
        </w:rPr>
      </w:pPr>
      <w:r w:rsidRPr="0058317B">
        <w:rPr>
          <w:rFonts w:asciiTheme="minorHAnsi" w:hAnsiTheme="minorHAnsi"/>
          <w:sz w:val="22"/>
          <w:szCs w:val="22"/>
        </w:rPr>
        <w:t xml:space="preserve">Please attach proof of certified, return receipt requested mailed notice. </w:t>
      </w:r>
    </w:p>
    <w:p w:rsidR="0058317B" w:rsidRPr="0058317B" w:rsidRDefault="0058317B" w:rsidP="0058317B">
      <w:pPr>
        <w:pStyle w:val="ListParagraph"/>
        <w:rPr>
          <w:rFonts w:asciiTheme="minorHAnsi" w:hAnsiTheme="minorHAnsi"/>
          <w:sz w:val="22"/>
          <w:szCs w:val="22"/>
        </w:rPr>
      </w:pPr>
    </w:p>
    <w:p w:rsidR="0058317B" w:rsidRPr="0058317B" w:rsidRDefault="0058317B" w:rsidP="00F661F4">
      <w:pPr>
        <w:pStyle w:val="ListParagraph"/>
        <w:widowControl/>
        <w:numPr>
          <w:ilvl w:val="0"/>
          <w:numId w:val="32"/>
        </w:numPr>
        <w:autoSpaceDE/>
        <w:autoSpaceDN/>
        <w:adjustRightInd/>
        <w:spacing w:after="200" w:line="276" w:lineRule="auto"/>
        <w:ind w:hanging="720"/>
        <w:rPr>
          <w:rFonts w:asciiTheme="minorHAnsi" w:hAnsiTheme="minorHAnsi"/>
          <w:b/>
          <w:sz w:val="22"/>
          <w:szCs w:val="22"/>
        </w:rPr>
      </w:pPr>
      <w:r w:rsidRPr="0058317B">
        <w:rPr>
          <w:rFonts w:asciiTheme="minorHAnsi" w:hAnsiTheme="minorHAnsi"/>
          <w:b/>
          <w:sz w:val="22"/>
          <w:szCs w:val="22"/>
        </w:rPr>
        <w:t>My application required Published notice.</w:t>
      </w:r>
    </w:p>
    <w:p w:rsidR="0058317B" w:rsidRPr="0058317B" w:rsidRDefault="0058317B" w:rsidP="0058317B">
      <w:pPr>
        <w:pStyle w:val="ListParagraph"/>
        <w:rPr>
          <w:rFonts w:asciiTheme="minorHAnsi" w:hAnsiTheme="minorHAnsi"/>
          <w:b/>
          <w:sz w:val="22"/>
          <w:szCs w:val="22"/>
        </w:rPr>
      </w:pPr>
    </w:p>
    <w:p w:rsidR="0058317B" w:rsidRPr="0058317B" w:rsidRDefault="0058317B" w:rsidP="0058317B">
      <w:pPr>
        <w:pStyle w:val="ListParagraph"/>
        <w:rPr>
          <w:rFonts w:asciiTheme="minorHAnsi" w:hAnsiTheme="minorHAnsi"/>
          <w:sz w:val="22"/>
          <w:szCs w:val="22"/>
        </w:rPr>
      </w:pPr>
      <w:r w:rsidRPr="0058317B">
        <w:rPr>
          <w:rFonts w:asciiTheme="minorHAnsi" w:hAnsiTheme="minorHAnsi"/>
          <w:b/>
          <w:sz w:val="22"/>
          <w:szCs w:val="22"/>
        </w:rPr>
        <w:t>____</w:t>
      </w:r>
      <w:r w:rsidRPr="0058317B">
        <w:rPr>
          <w:rFonts w:asciiTheme="minorHAnsi" w:hAnsiTheme="minorHAnsi"/>
          <w:sz w:val="22"/>
          <w:szCs w:val="22"/>
        </w:rPr>
        <w:tab/>
        <w:t>Notice was published on the _</w:t>
      </w:r>
      <w:r w:rsidR="00844006">
        <w:rPr>
          <w:rFonts w:asciiTheme="minorHAnsi" w:hAnsiTheme="minorHAnsi"/>
          <w:sz w:val="22"/>
          <w:szCs w:val="22"/>
        </w:rPr>
        <w:t>_____ day of ______________, 20___</w:t>
      </w:r>
      <w:r w:rsidRPr="0058317B">
        <w:rPr>
          <w:rFonts w:asciiTheme="minorHAnsi" w:hAnsiTheme="minorHAnsi"/>
          <w:sz w:val="22"/>
          <w:szCs w:val="22"/>
        </w:rPr>
        <w:t>.</w:t>
      </w:r>
    </w:p>
    <w:p w:rsidR="0058317B" w:rsidRPr="0058317B" w:rsidRDefault="0058317B" w:rsidP="00F661F4">
      <w:pPr>
        <w:pStyle w:val="ListParagraph"/>
        <w:widowControl/>
        <w:numPr>
          <w:ilvl w:val="0"/>
          <w:numId w:val="33"/>
        </w:numPr>
        <w:autoSpaceDE/>
        <w:autoSpaceDN/>
        <w:adjustRightInd/>
        <w:spacing w:after="200" w:line="276" w:lineRule="auto"/>
        <w:rPr>
          <w:rFonts w:asciiTheme="minorHAnsi" w:hAnsiTheme="minorHAnsi"/>
          <w:sz w:val="22"/>
          <w:szCs w:val="22"/>
        </w:rPr>
      </w:pPr>
      <w:r w:rsidRPr="0058317B">
        <w:rPr>
          <w:rFonts w:asciiTheme="minorHAnsi" w:hAnsiTheme="minorHAnsi"/>
          <w:sz w:val="22"/>
          <w:szCs w:val="22"/>
        </w:rPr>
        <w:t>Please attach proof of publication in the Rifle Citizen Telegram.</w:t>
      </w:r>
    </w:p>
    <w:p w:rsidR="0058317B" w:rsidRPr="0058317B" w:rsidRDefault="0058317B" w:rsidP="0058317B">
      <w:pPr>
        <w:pStyle w:val="ListParagraph"/>
        <w:rPr>
          <w:rFonts w:asciiTheme="minorHAnsi" w:hAnsiTheme="minorHAnsi"/>
          <w:sz w:val="22"/>
          <w:szCs w:val="22"/>
        </w:rPr>
      </w:pPr>
    </w:p>
    <w:p w:rsidR="0058317B" w:rsidRPr="0058317B" w:rsidRDefault="0058317B" w:rsidP="00F661F4">
      <w:pPr>
        <w:pStyle w:val="ListParagraph"/>
        <w:widowControl/>
        <w:numPr>
          <w:ilvl w:val="0"/>
          <w:numId w:val="32"/>
        </w:numPr>
        <w:autoSpaceDE/>
        <w:autoSpaceDN/>
        <w:adjustRightInd/>
        <w:spacing w:after="200" w:line="276" w:lineRule="auto"/>
        <w:ind w:hanging="630"/>
        <w:rPr>
          <w:rFonts w:asciiTheme="minorHAnsi" w:hAnsiTheme="minorHAnsi"/>
          <w:b/>
          <w:sz w:val="22"/>
          <w:szCs w:val="22"/>
        </w:rPr>
      </w:pPr>
      <w:r w:rsidRPr="0058317B">
        <w:rPr>
          <w:rFonts w:asciiTheme="minorHAnsi" w:hAnsiTheme="minorHAnsi"/>
          <w:b/>
          <w:sz w:val="22"/>
          <w:szCs w:val="22"/>
        </w:rPr>
        <w:t>My application required Posting of Notice.</w:t>
      </w:r>
    </w:p>
    <w:p w:rsidR="0058317B" w:rsidRPr="0058317B" w:rsidRDefault="0058317B" w:rsidP="0058317B">
      <w:pPr>
        <w:pStyle w:val="ListParagraph"/>
        <w:rPr>
          <w:rFonts w:asciiTheme="minorHAnsi" w:hAnsiTheme="minorHAnsi"/>
          <w:sz w:val="22"/>
          <w:szCs w:val="22"/>
        </w:rPr>
      </w:pPr>
      <w:r w:rsidRPr="0058317B">
        <w:rPr>
          <w:rFonts w:asciiTheme="minorHAnsi" w:hAnsiTheme="minorHAnsi"/>
          <w:b/>
          <w:sz w:val="22"/>
          <w:szCs w:val="22"/>
        </w:rPr>
        <w:t>____</w:t>
      </w:r>
      <w:r w:rsidRPr="0058317B">
        <w:rPr>
          <w:rFonts w:asciiTheme="minorHAnsi" w:hAnsiTheme="minorHAnsi"/>
          <w:sz w:val="22"/>
          <w:szCs w:val="22"/>
        </w:rPr>
        <w:tab/>
        <w:t>Notice was posted on the  __</w:t>
      </w:r>
      <w:r w:rsidR="00844006">
        <w:rPr>
          <w:rFonts w:asciiTheme="minorHAnsi" w:hAnsiTheme="minorHAnsi"/>
          <w:sz w:val="22"/>
          <w:szCs w:val="22"/>
        </w:rPr>
        <w:t>____ day of ______________, 20____</w:t>
      </w:r>
      <w:r w:rsidRPr="0058317B">
        <w:rPr>
          <w:rFonts w:asciiTheme="minorHAnsi" w:hAnsiTheme="minorHAnsi"/>
          <w:sz w:val="22"/>
          <w:szCs w:val="22"/>
        </w:rPr>
        <w:t>.</w:t>
      </w:r>
    </w:p>
    <w:p w:rsidR="0058317B" w:rsidRPr="0058317B" w:rsidRDefault="0058317B" w:rsidP="0058317B">
      <w:pPr>
        <w:pStyle w:val="ListParagraph"/>
        <w:rPr>
          <w:rFonts w:asciiTheme="minorHAnsi" w:hAnsiTheme="minorHAnsi"/>
          <w:sz w:val="22"/>
          <w:szCs w:val="22"/>
        </w:rPr>
      </w:pPr>
    </w:p>
    <w:p w:rsidR="0058317B" w:rsidRPr="0058317B" w:rsidRDefault="0058317B" w:rsidP="0058317B">
      <w:pPr>
        <w:pStyle w:val="ListParagraph"/>
        <w:ind w:left="1440" w:hanging="720"/>
        <w:rPr>
          <w:rFonts w:asciiTheme="minorHAnsi" w:hAnsiTheme="minorHAnsi"/>
          <w:sz w:val="22"/>
          <w:szCs w:val="22"/>
        </w:rPr>
      </w:pPr>
      <w:r w:rsidRPr="0058317B">
        <w:rPr>
          <w:rFonts w:asciiTheme="minorHAnsi" w:hAnsiTheme="minorHAnsi"/>
          <w:b/>
          <w:sz w:val="22"/>
          <w:szCs w:val="22"/>
        </w:rPr>
        <w:t>____</w:t>
      </w:r>
      <w:r w:rsidRPr="0058317B">
        <w:rPr>
          <w:rFonts w:asciiTheme="minorHAnsi" w:hAnsiTheme="minorHAnsi"/>
          <w:sz w:val="22"/>
          <w:szCs w:val="22"/>
        </w:rPr>
        <w:tab/>
        <w:t>Notice was posted so that at least one sign faced each adjacent road right of way generally used by the public.</w:t>
      </w:r>
    </w:p>
    <w:p w:rsidR="0058317B" w:rsidRPr="0058317B" w:rsidRDefault="0058317B" w:rsidP="0058317B">
      <w:pPr>
        <w:jc w:val="right"/>
        <w:rPr>
          <w:rFonts w:asciiTheme="minorHAnsi" w:hAnsiTheme="minorHAnsi"/>
          <w:b/>
          <w:sz w:val="22"/>
          <w:szCs w:val="22"/>
        </w:rPr>
      </w:pPr>
      <w:r w:rsidRPr="0058317B">
        <w:rPr>
          <w:rFonts w:asciiTheme="minorHAnsi" w:hAnsiTheme="minorHAnsi"/>
          <w:b/>
          <w:sz w:val="22"/>
          <w:szCs w:val="22"/>
        </w:rPr>
        <w:t>I testify that the above information is true and accurate.</w:t>
      </w:r>
    </w:p>
    <w:p w:rsidR="0058317B" w:rsidRPr="0058317B" w:rsidRDefault="0058317B" w:rsidP="0058317B">
      <w:pPr>
        <w:jc w:val="right"/>
        <w:rPr>
          <w:rFonts w:asciiTheme="minorHAnsi" w:hAnsiTheme="minorHAnsi"/>
          <w:sz w:val="22"/>
          <w:szCs w:val="22"/>
        </w:rPr>
      </w:pPr>
      <w:r w:rsidRPr="0058317B">
        <w:rPr>
          <w:rFonts w:asciiTheme="minorHAnsi" w:hAnsiTheme="minorHAnsi"/>
          <w:sz w:val="22"/>
          <w:szCs w:val="22"/>
        </w:rPr>
        <w:t>Name: _____________________________________________</w:t>
      </w:r>
    </w:p>
    <w:p w:rsidR="0058317B" w:rsidRPr="0058317B" w:rsidRDefault="0058317B" w:rsidP="0058317B">
      <w:pPr>
        <w:jc w:val="right"/>
        <w:rPr>
          <w:rFonts w:asciiTheme="minorHAnsi" w:hAnsiTheme="minorHAnsi"/>
          <w:sz w:val="22"/>
          <w:szCs w:val="22"/>
        </w:rPr>
      </w:pPr>
      <w:r w:rsidRPr="0058317B">
        <w:rPr>
          <w:rFonts w:asciiTheme="minorHAnsi" w:hAnsiTheme="minorHAnsi"/>
          <w:sz w:val="22"/>
          <w:szCs w:val="22"/>
        </w:rPr>
        <w:t>Signature: __________________________________________</w:t>
      </w:r>
    </w:p>
    <w:p w:rsidR="0058317B" w:rsidRPr="0058317B" w:rsidRDefault="0058317B" w:rsidP="0058317B">
      <w:pPr>
        <w:jc w:val="right"/>
        <w:rPr>
          <w:rFonts w:asciiTheme="minorHAnsi" w:hAnsiTheme="minorHAnsi"/>
          <w:sz w:val="22"/>
          <w:szCs w:val="22"/>
        </w:rPr>
      </w:pPr>
      <w:r w:rsidRPr="0058317B">
        <w:rPr>
          <w:rFonts w:asciiTheme="minorHAnsi" w:hAnsiTheme="minorHAnsi"/>
          <w:sz w:val="22"/>
          <w:szCs w:val="22"/>
        </w:rPr>
        <w:t xml:space="preserve">    Date:  _____________________________________________</w:t>
      </w:r>
      <w:r w:rsidRPr="0058317B">
        <w:rPr>
          <w:rFonts w:asciiTheme="minorHAnsi" w:hAnsiTheme="minorHAnsi"/>
          <w:sz w:val="22"/>
          <w:szCs w:val="22"/>
        </w:rPr>
        <w:tab/>
      </w:r>
    </w:p>
    <w:p w:rsidR="0058317B" w:rsidRDefault="0058317B">
      <w:pPr>
        <w:widowControl/>
        <w:autoSpaceDE/>
        <w:autoSpaceDN/>
        <w:adjustRightInd/>
        <w:spacing w:after="200" w:line="276" w:lineRule="auto"/>
      </w:pPr>
      <w:r>
        <w:br w:type="page"/>
      </w:r>
    </w:p>
    <w:p w:rsidR="00052FE9" w:rsidRPr="00B72F84" w:rsidRDefault="00052FE9" w:rsidP="00F661F4">
      <w:pPr>
        <w:pStyle w:val="IHeading1"/>
        <w:numPr>
          <w:ilvl w:val="0"/>
          <w:numId w:val="4"/>
        </w:numPr>
        <w:tabs>
          <w:tab w:val="left" w:pos="2160"/>
        </w:tabs>
        <w:ind w:left="2160" w:hanging="2160"/>
        <w:rPr>
          <w:rFonts w:asciiTheme="minorHAnsi" w:hAnsiTheme="minorHAnsi" w:cstheme="minorHAnsi"/>
        </w:rPr>
      </w:pPr>
      <w:bookmarkStart w:id="6" w:name="_Toc532204788"/>
      <w:r w:rsidRPr="00B72F84">
        <w:rPr>
          <w:rFonts w:asciiTheme="minorHAnsi" w:hAnsiTheme="minorHAnsi" w:cstheme="minorHAnsi"/>
        </w:rPr>
        <w:t>Fee Schedule</w:t>
      </w:r>
      <w:r w:rsidR="006B1264">
        <w:rPr>
          <w:rFonts w:asciiTheme="minorHAnsi" w:hAnsiTheme="minorHAnsi" w:cstheme="minorHAnsi"/>
        </w:rPr>
        <w:t xml:space="preserve"> and impact fees</w:t>
      </w:r>
      <w:bookmarkEnd w:id="6"/>
    </w:p>
    <w:p w:rsidR="008D1120" w:rsidRPr="00B72F84" w:rsidRDefault="00CF0445" w:rsidP="00F661F4">
      <w:pPr>
        <w:pStyle w:val="IHeading2"/>
        <w:numPr>
          <w:ilvl w:val="0"/>
          <w:numId w:val="12"/>
        </w:numPr>
        <w:ind w:hanging="720"/>
        <w:rPr>
          <w:rFonts w:asciiTheme="minorHAnsi" w:hAnsiTheme="minorHAnsi" w:cstheme="minorHAnsi"/>
        </w:rPr>
      </w:pPr>
      <w:bookmarkStart w:id="7" w:name="_Toc532204789"/>
      <w:r w:rsidRPr="00B72F84">
        <w:rPr>
          <w:rFonts w:asciiTheme="minorHAnsi" w:hAnsiTheme="minorHAnsi" w:cstheme="minorHAnsi"/>
        </w:rPr>
        <w:t>Payment of Fees</w:t>
      </w:r>
      <w:bookmarkEnd w:id="7"/>
      <w:r w:rsidRPr="00B72F84">
        <w:rPr>
          <w:rFonts w:asciiTheme="minorHAnsi" w:hAnsiTheme="minorHAnsi" w:cstheme="minorHAnsi"/>
        </w:rPr>
        <w:t xml:space="preserve"> </w:t>
      </w:r>
    </w:p>
    <w:p w:rsidR="008D1120" w:rsidRPr="00B72F84" w:rsidRDefault="008D1120" w:rsidP="008D1120">
      <w:pPr>
        <w:pStyle w:val="Title"/>
        <w:ind w:left="2520"/>
        <w:jc w:val="left"/>
        <w:rPr>
          <w:rFonts w:asciiTheme="minorHAnsi" w:hAnsiTheme="minorHAnsi" w:cstheme="minorHAnsi"/>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Garfield County, pursuant to Board of County Commissioners (“Board”) Resolution No. 98-09</w:t>
      </w:r>
      <w:r w:rsidR="00605687">
        <w:rPr>
          <w:rFonts w:asciiTheme="minorHAnsi" w:hAnsiTheme="minorHAnsi" w:cstheme="minorHAnsi"/>
          <w:sz w:val="22"/>
          <w:szCs w:val="22"/>
        </w:rPr>
        <w:t xml:space="preserve"> and 2014-60</w:t>
      </w:r>
      <w:r w:rsidRPr="00535550">
        <w:rPr>
          <w:rFonts w:asciiTheme="minorHAnsi" w:hAnsiTheme="minorHAnsi" w:cstheme="minorHAnsi"/>
          <w:sz w:val="22"/>
          <w:szCs w:val="22"/>
        </w:rPr>
        <w:t xml:space="preserve">, has established a fee structure (“Base Fee”) for the processing of each type of subdivision and land use applications.  </w:t>
      </w:r>
    </w:p>
    <w:p w:rsidR="008D1120" w:rsidRPr="00535550" w:rsidRDefault="008D1120" w:rsidP="00B74E1D">
      <w:pPr>
        <w:ind w:left="720" w:right="640"/>
        <w:jc w:val="both"/>
        <w:rPr>
          <w:rFonts w:asciiTheme="minorHAnsi" w:hAnsiTheme="minorHAnsi" w:cstheme="minorHAnsi"/>
          <w:sz w:val="22"/>
          <w:szCs w:val="22"/>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 xml:space="preserve">The Base Fee is an estimate of the average number of hours of staff time devoted to an application, multiplied by an hourly rate for the personnel involved.  The Board recognized that the subdivision and land use application processing time will vary and that an applicant should pay for the total cost of the review which may require additional billing.  Hourly rates based on the hourly salary, and fringe benefits costs of the respective positions combined with an hourly overhead cost for the office will be used to establish the actual cost of County staff time devoted to the review of a particular project.  </w:t>
      </w:r>
    </w:p>
    <w:p w:rsidR="008D1120" w:rsidRPr="00535550" w:rsidRDefault="008D1120" w:rsidP="00B74E1D">
      <w:pPr>
        <w:ind w:left="720" w:right="640"/>
        <w:jc w:val="both"/>
        <w:rPr>
          <w:rFonts w:asciiTheme="minorHAnsi" w:hAnsiTheme="minorHAnsi" w:cstheme="minorHAnsi"/>
          <w:sz w:val="22"/>
          <w:szCs w:val="22"/>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 xml:space="preserve">Actual staff time spent will be charged against the Base Fee.  After the Base Fee has been expended, the applicant will be billed based on actual staff hours accrued.  Any billing shall be paid in full prior to final consideration of any land use permit, zoning amendment or subdivision plan.  If an applicant has previously failed to pay application fees as required, no new or additional applications will be accepted for processing until the outstanding fees are paid.  </w:t>
      </w:r>
    </w:p>
    <w:p w:rsidR="008D1120" w:rsidRPr="00535550" w:rsidRDefault="008D1120" w:rsidP="00B74E1D">
      <w:pPr>
        <w:ind w:left="720" w:right="640"/>
        <w:jc w:val="both"/>
        <w:rPr>
          <w:rFonts w:asciiTheme="minorHAnsi" w:hAnsiTheme="minorHAnsi" w:cstheme="minorHAnsi"/>
          <w:sz w:val="22"/>
          <w:szCs w:val="22"/>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Checks, including the appropriate Base Fee set forth below, must be submitted with each land use application, and made payable to the Garfield County Treasurer.  Applications will not be accepted without the required application fee.  Base Fees are non-refundable in full, unless a written request for withdraw from the applicant is submitted prior the initial review of the application materials.</w:t>
      </w:r>
    </w:p>
    <w:p w:rsidR="008D1120" w:rsidRPr="00535550" w:rsidRDefault="008D1120" w:rsidP="00B74E1D">
      <w:pPr>
        <w:ind w:left="720" w:right="640"/>
        <w:jc w:val="both"/>
        <w:rPr>
          <w:rFonts w:asciiTheme="minorHAnsi" w:hAnsiTheme="minorHAnsi" w:cstheme="minorHAnsi"/>
          <w:sz w:val="22"/>
          <w:szCs w:val="22"/>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Applications must include a Payment Agreement Form (“Agreement”) set forth below.  The Agreement establishes the applicant as being responsible for payment of all costs associated with processing the application.  The Agreement must be signed by the party responsible for payment and submitted with the application in order for it to be accepted.</w:t>
      </w:r>
    </w:p>
    <w:p w:rsidR="008D1120" w:rsidRPr="00535550" w:rsidRDefault="008D1120" w:rsidP="00B74E1D">
      <w:pPr>
        <w:ind w:left="720" w:right="640"/>
        <w:jc w:val="both"/>
        <w:rPr>
          <w:rFonts w:asciiTheme="minorHAnsi" w:hAnsiTheme="minorHAnsi" w:cstheme="minorHAnsi"/>
          <w:sz w:val="22"/>
          <w:szCs w:val="22"/>
        </w:rPr>
      </w:pPr>
    </w:p>
    <w:p w:rsidR="008D1120" w:rsidRPr="00535550" w:rsidRDefault="008D1120" w:rsidP="00B74E1D">
      <w:pPr>
        <w:ind w:left="720" w:right="640"/>
        <w:jc w:val="both"/>
        <w:rPr>
          <w:rFonts w:asciiTheme="minorHAnsi" w:hAnsiTheme="minorHAnsi" w:cstheme="minorHAnsi"/>
          <w:sz w:val="22"/>
          <w:szCs w:val="22"/>
        </w:rPr>
      </w:pPr>
      <w:r w:rsidRPr="00535550">
        <w:rPr>
          <w:rFonts w:asciiTheme="minorHAnsi" w:hAnsiTheme="minorHAnsi" w:cstheme="minorHAnsi"/>
          <w:sz w:val="22"/>
          <w:szCs w:val="22"/>
        </w:rPr>
        <w:t>The following Base Fees shall be received by the County at the time of submittal of any procedural application to which such fees relate.  Such Base Fees shall be in addition to and exclusive of any cost for publication or cost of consulting service determined necessary by the Board for the consideration of any application or additional County staff time or expense not covered by the Base Fee, which have not otherwise been paid by the applicant to the County prior to final action upon the application tendered to the County.</w:t>
      </w:r>
    </w:p>
    <w:p w:rsidR="008D1120" w:rsidRPr="00535550" w:rsidRDefault="008D1120" w:rsidP="008D1120">
      <w:pPr>
        <w:ind w:left="600" w:right="120"/>
        <w:jc w:val="both"/>
        <w:rPr>
          <w:rFonts w:asciiTheme="minorHAnsi" w:hAnsiTheme="minorHAnsi" w:cstheme="minorHAnsi"/>
          <w:b/>
          <w:caps/>
          <w:sz w:val="22"/>
          <w:szCs w:val="22"/>
        </w:rPr>
      </w:pPr>
      <w:r w:rsidRPr="00535550">
        <w:rPr>
          <w:rFonts w:asciiTheme="minorHAnsi" w:hAnsiTheme="minorHAnsi" w:cstheme="minorHAnsi"/>
          <w:b/>
          <w:caps/>
          <w:sz w:val="22"/>
          <w:szCs w:val="22"/>
        </w:rPr>
        <w:br w:type="page"/>
      </w:r>
    </w:p>
    <w:p w:rsidR="00CF0445" w:rsidRPr="00B72F84" w:rsidRDefault="00CF0445" w:rsidP="00F661F4">
      <w:pPr>
        <w:pStyle w:val="IHeading2"/>
        <w:numPr>
          <w:ilvl w:val="0"/>
          <w:numId w:val="12"/>
        </w:numPr>
        <w:ind w:hanging="720"/>
        <w:rPr>
          <w:rFonts w:asciiTheme="minorHAnsi" w:hAnsiTheme="minorHAnsi" w:cstheme="minorHAnsi"/>
        </w:rPr>
      </w:pPr>
      <w:bookmarkStart w:id="8" w:name="_Toc532204790"/>
      <w:r w:rsidRPr="00B72F84">
        <w:rPr>
          <w:rFonts w:asciiTheme="minorHAnsi" w:hAnsiTheme="minorHAnsi" w:cstheme="minorHAnsi"/>
        </w:rPr>
        <w:t>Application Fees</w:t>
      </w:r>
      <w:bookmarkEnd w:id="8"/>
    </w:p>
    <w:p w:rsidR="008D1120" w:rsidRPr="00B72F84" w:rsidRDefault="008D1120" w:rsidP="008D1120">
      <w:pPr>
        <w:rPr>
          <w:rFonts w:asciiTheme="minorHAnsi" w:hAnsiTheme="minorHAnsi" w:cstheme="minorHAnsi"/>
        </w:rPr>
      </w:pPr>
    </w:p>
    <w:p w:rsidR="00605687" w:rsidRDefault="00605687" w:rsidP="00605687">
      <w:pPr>
        <w:jc w:val="center"/>
        <w:rPr>
          <w:b/>
        </w:rPr>
      </w:pPr>
      <w:r>
        <w:rPr>
          <w:b/>
          <w:noProof/>
        </w:rPr>
        <w:drawing>
          <wp:inline distT="0" distB="0" distL="0" distR="0" wp14:anchorId="67EECDB6" wp14:editId="4F569B34">
            <wp:extent cx="2423112" cy="560030"/>
            <wp:effectExtent l="19050" t="0" r="0" b="0"/>
            <wp:docPr id="22" name="Picture 1" descr="Garfield County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field County Official Logo"/>
                    <pic:cNvPicPr>
                      <a:picLocks noChangeAspect="1" noChangeArrowheads="1"/>
                    </pic:cNvPicPr>
                  </pic:nvPicPr>
                  <pic:blipFill>
                    <a:blip r:embed="rId19" cstate="print"/>
                    <a:srcRect/>
                    <a:stretch>
                      <a:fillRect/>
                    </a:stretch>
                  </pic:blipFill>
                  <pic:spPr bwMode="auto">
                    <a:xfrm>
                      <a:off x="0" y="0"/>
                      <a:ext cx="2422792" cy="559956"/>
                    </a:xfrm>
                    <a:prstGeom prst="rect">
                      <a:avLst/>
                    </a:prstGeom>
                    <a:noFill/>
                    <a:ln w="9525">
                      <a:noFill/>
                      <a:miter lim="800000"/>
                      <a:headEnd/>
                      <a:tailEnd/>
                    </a:ln>
                  </pic:spPr>
                </pic:pic>
              </a:graphicData>
            </a:graphic>
          </wp:inline>
        </w:drawing>
      </w:r>
    </w:p>
    <w:p w:rsidR="00605687" w:rsidRPr="00605687" w:rsidRDefault="002B4DD1" w:rsidP="00605687">
      <w:pPr>
        <w:jc w:val="center"/>
        <w:rPr>
          <w:rFonts w:asciiTheme="minorHAnsi" w:hAnsiTheme="minorHAnsi"/>
          <w:b/>
        </w:rPr>
      </w:pPr>
      <w:r>
        <w:rPr>
          <w:rFonts w:asciiTheme="minorHAnsi" w:hAnsiTheme="minorHAnsi"/>
          <w:b/>
        </w:rPr>
        <w:t>EXHIBIT A t</w:t>
      </w:r>
      <w:r w:rsidR="00605687" w:rsidRPr="00605687">
        <w:rPr>
          <w:rFonts w:asciiTheme="minorHAnsi" w:hAnsiTheme="minorHAnsi"/>
          <w:b/>
        </w:rPr>
        <w:t>o Resolution 2014-60 - PLANNING REVIEW PROCESS FEE SCHEDULE</w:t>
      </w:r>
    </w:p>
    <w:tbl>
      <w:tblPr>
        <w:tblStyle w:val="TableGrid"/>
        <w:tblW w:w="0" w:type="auto"/>
        <w:tblLook w:val="04A0" w:firstRow="1" w:lastRow="0" w:firstColumn="1" w:lastColumn="0" w:noHBand="0" w:noVBand="1"/>
      </w:tblPr>
      <w:tblGrid>
        <w:gridCol w:w="1094"/>
        <w:gridCol w:w="5381"/>
        <w:gridCol w:w="2875"/>
      </w:tblGrid>
      <w:tr w:rsidR="00605687" w:rsidRPr="00605687" w:rsidTr="00A1477E">
        <w:tc>
          <w:tcPr>
            <w:tcW w:w="1094" w:type="dxa"/>
            <w:shd w:val="clear" w:color="auto" w:fill="632423" w:themeFill="accent2" w:themeFillShade="80"/>
            <w:vAlign w:val="center"/>
          </w:tcPr>
          <w:p w:rsidR="00605687" w:rsidRPr="00605687" w:rsidRDefault="00605687" w:rsidP="00A1477E">
            <w:pPr>
              <w:jc w:val="center"/>
              <w:rPr>
                <w:rFonts w:asciiTheme="minorHAnsi" w:hAnsiTheme="minorHAnsi" w:cstheme="minorHAnsi"/>
                <w:b/>
                <w:color w:val="FFFFFF" w:themeColor="background1"/>
              </w:rPr>
            </w:pPr>
            <w:r w:rsidRPr="00605687">
              <w:rPr>
                <w:rFonts w:asciiTheme="minorHAnsi" w:hAnsiTheme="minorHAnsi" w:cstheme="minorHAnsi"/>
                <w:b/>
                <w:color w:val="FFFFFF" w:themeColor="background1"/>
              </w:rPr>
              <w:t>Section</w:t>
            </w:r>
          </w:p>
        </w:tc>
        <w:tc>
          <w:tcPr>
            <w:tcW w:w="5381" w:type="dxa"/>
            <w:shd w:val="clear" w:color="auto" w:fill="632423" w:themeFill="accent2" w:themeFillShade="80"/>
            <w:vAlign w:val="center"/>
          </w:tcPr>
          <w:p w:rsidR="00605687" w:rsidRPr="00605687" w:rsidRDefault="00605687" w:rsidP="00A1477E">
            <w:pPr>
              <w:jc w:val="center"/>
              <w:rPr>
                <w:rFonts w:asciiTheme="minorHAnsi" w:hAnsiTheme="minorHAnsi" w:cstheme="minorHAnsi"/>
                <w:b/>
                <w:color w:val="FFFFFF" w:themeColor="background1"/>
              </w:rPr>
            </w:pPr>
            <w:r w:rsidRPr="00605687">
              <w:rPr>
                <w:rFonts w:asciiTheme="minorHAnsi" w:hAnsiTheme="minorHAnsi" w:cstheme="minorHAnsi"/>
                <w:b/>
                <w:color w:val="FFFFFF" w:themeColor="background1"/>
              </w:rPr>
              <w:t>Review Process</w:t>
            </w:r>
          </w:p>
        </w:tc>
        <w:tc>
          <w:tcPr>
            <w:tcW w:w="2875" w:type="dxa"/>
            <w:shd w:val="clear" w:color="auto" w:fill="632423" w:themeFill="accent2" w:themeFillShade="80"/>
            <w:vAlign w:val="center"/>
          </w:tcPr>
          <w:p w:rsidR="00605687" w:rsidRPr="00605687" w:rsidRDefault="00605687" w:rsidP="00A1477E">
            <w:pPr>
              <w:jc w:val="center"/>
              <w:rPr>
                <w:rFonts w:asciiTheme="minorHAnsi" w:hAnsiTheme="minorHAnsi" w:cstheme="minorHAnsi"/>
                <w:b/>
                <w:color w:val="FFFFFF" w:themeColor="background1"/>
              </w:rPr>
            </w:pPr>
            <w:r w:rsidRPr="00605687">
              <w:rPr>
                <w:rFonts w:asciiTheme="minorHAnsi" w:hAnsiTheme="minorHAnsi" w:cstheme="minorHAnsi"/>
                <w:b/>
                <w:color w:val="FFFFFF" w:themeColor="background1"/>
              </w:rPr>
              <w:t>Base Fee</w:t>
            </w:r>
          </w:p>
        </w:tc>
      </w:tr>
      <w:tr w:rsidR="00605687" w:rsidRPr="00605687" w:rsidTr="00A1477E">
        <w:tc>
          <w:tcPr>
            <w:tcW w:w="6475" w:type="dxa"/>
            <w:gridSpan w:val="2"/>
            <w:shd w:val="clear" w:color="auto" w:fill="D99594" w:themeFill="accent2" w:themeFillTint="99"/>
            <w:vAlign w:val="center"/>
          </w:tcPr>
          <w:p w:rsidR="00605687" w:rsidRPr="00605687" w:rsidRDefault="00605687" w:rsidP="00A1477E">
            <w:pPr>
              <w:rPr>
                <w:rFonts w:asciiTheme="minorHAnsi" w:hAnsiTheme="minorHAnsi" w:cstheme="minorHAnsi"/>
                <w:b/>
                <w:color w:val="000000"/>
              </w:rPr>
            </w:pPr>
            <w:r w:rsidRPr="00605687">
              <w:rPr>
                <w:rFonts w:asciiTheme="minorHAnsi" w:hAnsiTheme="minorHAnsi" w:cstheme="minorHAnsi"/>
                <w:b/>
                <w:color w:val="000000"/>
              </w:rPr>
              <w:t>Land Use Change Permits</w:t>
            </w:r>
          </w:p>
        </w:tc>
        <w:tc>
          <w:tcPr>
            <w:tcW w:w="2875" w:type="dxa"/>
            <w:shd w:val="clear" w:color="auto" w:fill="D99594" w:themeFill="accent2" w:themeFillTint="99"/>
            <w:vAlign w:val="center"/>
          </w:tcPr>
          <w:p w:rsidR="00605687" w:rsidRPr="00605687" w:rsidRDefault="00605687" w:rsidP="00A1477E">
            <w:pPr>
              <w:jc w:val="center"/>
              <w:rPr>
                <w:rFonts w:asciiTheme="minorHAnsi" w:hAnsiTheme="minorHAnsi" w:cstheme="minorHAnsi"/>
                <w:b/>
                <w:color w:val="000000"/>
              </w:rPr>
            </w:pP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4-103</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Administrative Review</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4-105</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 xml:space="preserve">Limited Impact </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 xml:space="preserve">$400 </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4-106</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Major Impact</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$525</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4-107</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Minor Temporary Employee Housing</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$250</w:t>
            </w:r>
          </w:p>
        </w:tc>
      </w:tr>
      <w:tr w:rsidR="00605687" w:rsidRPr="00605687" w:rsidTr="00A1477E">
        <w:tc>
          <w:tcPr>
            <w:tcW w:w="1094" w:type="dxa"/>
          </w:tcPr>
          <w:p w:rsidR="00605687" w:rsidRPr="00605687" w:rsidRDefault="00605687" w:rsidP="00A1477E">
            <w:pPr>
              <w:rPr>
                <w:rFonts w:asciiTheme="minorHAnsi" w:hAnsiTheme="minorHAnsi" w:cstheme="minorHAnsi"/>
              </w:rPr>
            </w:pPr>
            <w:r w:rsidRPr="00605687">
              <w:rPr>
                <w:rFonts w:asciiTheme="minorHAnsi" w:hAnsiTheme="minorHAnsi" w:cstheme="minorHAnsi"/>
              </w:rPr>
              <w:t>4-107</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Amendment to an approved LUCP</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$300</w:t>
            </w:r>
          </w:p>
        </w:tc>
      </w:tr>
      <w:tr w:rsidR="00605687" w:rsidRPr="00605687" w:rsidTr="00A1477E">
        <w:tc>
          <w:tcPr>
            <w:tcW w:w="1094" w:type="dxa"/>
          </w:tcPr>
          <w:p w:rsidR="00605687" w:rsidRPr="00605687" w:rsidRDefault="00605687" w:rsidP="00A1477E">
            <w:pPr>
              <w:rPr>
                <w:rFonts w:asciiTheme="minorHAnsi" w:hAnsiTheme="minorHAnsi" w:cstheme="minorHAnsi"/>
              </w:rPr>
            </w:pPr>
            <w:r w:rsidRPr="00605687">
              <w:rPr>
                <w:rFonts w:asciiTheme="minorHAnsi" w:hAnsiTheme="minorHAnsi" w:cstheme="minorHAnsi"/>
              </w:rPr>
              <w:t>4-108</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Vacation of a County Road or Public ROW</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$400</w:t>
            </w:r>
          </w:p>
        </w:tc>
      </w:tr>
      <w:tr w:rsidR="00605687" w:rsidRPr="00605687" w:rsidTr="00A1477E">
        <w:trPr>
          <w:trHeight w:val="332"/>
        </w:trPr>
        <w:tc>
          <w:tcPr>
            <w:tcW w:w="1094" w:type="dxa"/>
          </w:tcPr>
          <w:p w:rsidR="00605687" w:rsidRPr="00605687" w:rsidRDefault="00605687" w:rsidP="00A1477E">
            <w:pPr>
              <w:rPr>
                <w:rFonts w:asciiTheme="minorHAnsi" w:hAnsiTheme="minorHAnsi" w:cstheme="minorHAnsi"/>
              </w:rPr>
            </w:pPr>
            <w:r w:rsidRPr="00605687">
              <w:rPr>
                <w:rFonts w:asciiTheme="minorHAnsi" w:hAnsiTheme="minorHAnsi" w:cstheme="minorHAnsi"/>
              </w:rPr>
              <w:t>4-109</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Development in 100-year Floodplain</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$400</w:t>
            </w:r>
          </w:p>
        </w:tc>
      </w:tr>
      <w:tr w:rsidR="00605687" w:rsidRPr="00605687" w:rsidTr="00A1477E">
        <w:tc>
          <w:tcPr>
            <w:tcW w:w="1094" w:type="dxa"/>
          </w:tcPr>
          <w:p w:rsidR="00605687" w:rsidRPr="00605687" w:rsidRDefault="00605687" w:rsidP="00A1477E">
            <w:pPr>
              <w:rPr>
                <w:rFonts w:asciiTheme="minorHAnsi" w:hAnsiTheme="minorHAnsi" w:cstheme="minorHAnsi"/>
              </w:rPr>
            </w:pPr>
            <w:r w:rsidRPr="00605687">
              <w:rPr>
                <w:rFonts w:asciiTheme="minorHAnsi" w:hAnsiTheme="minorHAnsi" w:cstheme="minorHAnsi"/>
              </w:rPr>
              <w:t>4-110</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Development in 100-year Floodplain Variance</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4-111</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Location and Extent</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Staff Hourly Rate</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4-112</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Call-up to the BOCC</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Staff Hourly Rate</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4-113</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Rezoning</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$450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4-114</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Code Text Amendment</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$300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4-115</w:t>
            </w:r>
          </w:p>
        </w:tc>
        <w:tc>
          <w:tcPr>
            <w:tcW w:w="5381" w:type="dxa"/>
            <w:vAlign w:val="center"/>
          </w:tcPr>
          <w:p w:rsidR="00605687" w:rsidRPr="00605687" w:rsidRDefault="00605687" w:rsidP="00A1477E">
            <w:pPr>
              <w:rPr>
                <w:rFonts w:asciiTheme="minorHAnsi" w:hAnsiTheme="minorHAnsi" w:cstheme="minorHAnsi"/>
                <w:i/>
                <w:color w:val="000000"/>
              </w:rPr>
            </w:pPr>
            <w:r w:rsidRPr="00605687">
              <w:rPr>
                <w:rFonts w:asciiTheme="minorHAnsi" w:hAnsiTheme="minorHAnsi" w:cstheme="minorHAnsi"/>
                <w:color w:val="000000"/>
              </w:rPr>
              <w:t>Variance</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4-116</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Administrative Interpretation</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4-117</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Administrative Interpretation Appeal</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4-118</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Waiver of Standards</w:t>
            </w:r>
          </w:p>
        </w:tc>
        <w:tc>
          <w:tcPr>
            <w:tcW w:w="2875" w:type="dxa"/>
            <w:vAlign w:val="center"/>
          </w:tcPr>
          <w:p w:rsidR="00605687" w:rsidRPr="00605687" w:rsidRDefault="00605687" w:rsidP="00A1477E">
            <w:pPr>
              <w:pStyle w:val="ListParagraph"/>
              <w:rPr>
                <w:rFonts w:asciiTheme="minorHAnsi" w:hAnsiTheme="minorHAnsi" w:cstheme="minorHAnsi"/>
              </w:rPr>
            </w:pPr>
            <w:r w:rsidRPr="00605687">
              <w:rPr>
                <w:rFonts w:asciiTheme="minorHAnsi" w:hAnsiTheme="minorHAnsi" w:cstheme="minorHAnsi"/>
              </w:rPr>
              <w:t>*Part of Application</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4-119</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Accommodation Pursuant to the FFHA</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$250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6-202</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PUD Zoning</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$500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6-203</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PUD Zoning Amendment</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$300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7-707</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 xml:space="preserve">Small Temporary Employee Housing </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$50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9-101</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Pipeline Plan</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$400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14-302</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1041: Areas &amp; Activities of State Interest: Minor Permit</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$1,000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14-303</w:t>
            </w:r>
          </w:p>
        </w:tc>
        <w:tc>
          <w:tcPr>
            <w:tcW w:w="5381" w:type="dxa"/>
            <w:vAlign w:val="center"/>
          </w:tcPr>
          <w:p w:rsidR="00605687" w:rsidRPr="00605687" w:rsidRDefault="00605687" w:rsidP="00A1477E">
            <w:pPr>
              <w:rPr>
                <w:rFonts w:asciiTheme="minorHAnsi" w:hAnsiTheme="minorHAnsi" w:cstheme="minorHAnsi"/>
              </w:rPr>
            </w:pPr>
            <w:r w:rsidRPr="00605687">
              <w:rPr>
                <w:rFonts w:asciiTheme="minorHAnsi" w:hAnsiTheme="minorHAnsi" w:cstheme="minorHAnsi"/>
              </w:rPr>
              <w:t>1041: Areas &amp; Activities of State Interest: Major Permit</w:t>
            </w:r>
          </w:p>
        </w:tc>
        <w:tc>
          <w:tcPr>
            <w:tcW w:w="2875" w:type="dxa"/>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$2,500</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Takings Determination</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Staff Hourly Rate</w:t>
            </w:r>
          </w:p>
        </w:tc>
      </w:tr>
      <w:tr w:rsidR="00605687" w:rsidRPr="00605687" w:rsidTr="00A1477E">
        <w:tc>
          <w:tcPr>
            <w:tcW w:w="1094" w:type="dxa"/>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Chapter 4</w:t>
            </w:r>
          </w:p>
        </w:tc>
        <w:tc>
          <w:tcPr>
            <w:tcW w:w="5381" w:type="dxa"/>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 xml:space="preserve">Comprehensive Plan Amendment </w:t>
            </w:r>
          </w:p>
        </w:tc>
        <w:tc>
          <w:tcPr>
            <w:tcW w:w="2875" w:type="dxa"/>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$450</w:t>
            </w:r>
          </w:p>
        </w:tc>
      </w:tr>
      <w:tr w:rsidR="00605687" w:rsidRPr="00605687" w:rsidTr="00A1477E">
        <w:tc>
          <w:tcPr>
            <w:tcW w:w="6475" w:type="dxa"/>
            <w:gridSpan w:val="2"/>
            <w:shd w:val="clear" w:color="auto" w:fill="D99594" w:themeFill="accent2" w:themeFillTint="99"/>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Divisions of Land</w:t>
            </w:r>
          </w:p>
        </w:tc>
        <w:tc>
          <w:tcPr>
            <w:tcW w:w="2875" w:type="dxa"/>
            <w:shd w:val="clear" w:color="auto" w:fill="D99594" w:themeFill="accent2" w:themeFillTint="99"/>
            <w:vAlign w:val="center"/>
          </w:tcPr>
          <w:p w:rsidR="00605687" w:rsidRPr="00605687" w:rsidRDefault="00605687" w:rsidP="00A1477E">
            <w:pPr>
              <w:jc w:val="center"/>
              <w:rPr>
                <w:rFonts w:asciiTheme="minorHAnsi" w:hAnsiTheme="minorHAnsi" w:cstheme="minorHAnsi"/>
                <w:color w:val="000000"/>
              </w:rPr>
            </w:pPr>
          </w:p>
        </w:tc>
      </w:tr>
      <w:tr w:rsidR="00605687" w:rsidRPr="00605687" w:rsidTr="00A1477E">
        <w:tc>
          <w:tcPr>
            <w:tcW w:w="1094" w:type="dxa"/>
            <w:shd w:val="clear" w:color="auto" w:fill="auto"/>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5-202</w:t>
            </w:r>
          </w:p>
        </w:tc>
        <w:tc>
          <w:tcPr>
            <w:tcW w:w="5381" w:type="dxa"/>
            <w:shd w:val="clear" w:color="auto" w:fill="auto"/>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Public/County Road Split Exemption</w:t>
            </w:r>
          </w:p>
        </w:tc>
        <w:tc>
          <w:tcPr>
            <w:tcW w:w="2875" w:type="dxa"/>
            <w:shd w:val="clear" w:color="auto" w:fill="auto"/>
            <w:vAlign w:val="center"/>
          </w:tcPr>
          <w:p w:rsidR="00605687" w:rsidRPr="00605687" w:rsidRDefault="00605687" w:rsidP="00A1477E">
            <w:pPr>
              <w:jc w:val="center"/>
              <w:rPr>
                <w:rFonts w:asciiTheme="minorHAnsi" w:hAnsiTheme="minorHAnsi" w:cstheme="minorHAnsi"/>
              </w:rPr>
            </w:pPr>
            <w:r w:rsidRPr="00605687">
              <w:rPr>
                <w:rFonts w:asciiTheme="minorHAnsi" w:hAnsiTheme="minorHAnsi" w:cstheme="minorHAnsi"/>
              </w:rPr>
              <w:t>$300</w:t>
            </w:r>
          </w:p>
        </w:tc>
      </w:tr>
      <w:tr w:rsidR="00605687" w:rsidRPr="00605687" w:rsidTr="00A1477E">
        <w:tc>
          <w:tcPr>
            <w:tcW w:w="1094" w:type="dxa"/>
            <w:shd w:val="clear" w:color="auto" w:fill="auto"/>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5-203</w:t>
            </w:r>
          </w:p>
        </w:tc>
        <w:tc>
          <w:tcPr>
            <w:tcW w:w="5381" w:type="dxa"/>
            <w:shd w:val="clear" w:color="auto" w:fill="auto"/>
            <w:vAlign w:val="center"/>
          </w:tcPr>
          <w:p w:rsidR="00605687" w:rsidRPr="00605687" w:rsidRDefault="00605687" w:rsidP="00A1477E">
            <w:pPr>
              <w:rPr>
                <w:rFonts w:asciiTheme="minorHAnsi" w:hAnsiTheme="minorHAnsi" w:cstheme="minorHAnsi"/>
                <w:color w:val="000000"/>
              </w:rPr>
            </w:pPr>
            <w:r w:rsidRPr="00605687">
              <w:rPr>
                <w:rFonts w:asciiTheme="minorHAnsi" w:hAnsiTheme="minorHAnsi" w:cstheme="minorHAnsi"/>
                <w:color w:val="000000"/>
              </w:rPr>
              <w:t>Rural Land Development Option Exemption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rPr>
            </w:pPr>
            <w:r w:rsidRPr="00605687">
              <w:rPr>
                <w:rFonts w:asciiTheme="minorHAnsi" w:hAnsiTheme="minorHAnsi" w:cstheme="minorHAnsi"/>
                <w:color w:val="000000"/>
              </w:rPr>
              <w:t xml:space="preserve">$400 </w:t>
            </w:r>
          </w:p>
        </w:tc>
      </w:tr>
      <w:tr w:rsidR="002B6F79" w:rsidRPr="00605687" w:rsidTr="00A1477E">
        <w:tc>
          <w:tcPr>
            <w:tcW w:w="1094" w:type="dxa"/>
            <w:shd w:val="clear" w:color="auto" w:fill="auto"/>
            <w:vAlign w:val="center"/>
          </w:tcPr>
          <w:p w:rsidR="002B6F79" w:rsidRPr="00605687" w:rsidRDefault="002B6F79" w:rsidP="00A1477E">
            <w:pPr>
              <w:rPr>
                <w:rFonts w:asciiTheme="minorHAnsi" w:hAnsiTheme="minorHAnsi" w:cstheme="minorHAnsi"/>
                <w:color w:val="000000"/>
              </w:rPr>
            </w:pPr>
            <w:r>
              <w:rPr>
                <w:rFonts w:asciiTheme="minorHAnsi" w:hAnsiTheme="minorHAnsi" w:cstheme="minorHAnsi"/>
                <w:color w:val="000000"/>
              </w:rPr>
              <w:t>5-204</w:t>
            </w:r>
          </w:p>
        </w:tc>
        <w:tc>
          <w:tcPr>
            <w:tcW w:w="5381" w:type="dxa"/>
            <w:shd w:val="clear" w:color="auto" w:fill="auto"/>
            <w:vAlign w:val="center"/>
          </w:tcPr>
          <w:p w:rsidR="002B6F79" w:rsidRPr="00605687" w:rsidRDefault="002B6F79" w:rsidP="00A1477E">
            <w:pPr>
              <w:rPr>
                <w:rFonts w:asciiTheme="minorHAnsi" w:hAnsiTheme="minorHAnsi" w:cstheme="minorHAnsi"/>
                <w:color w:val="000000"/>
              </w:rPr>
            </w:pPr>
            <w:r>
              <w:rPr>
                <w:rFonts w:asciiTheme="minorHAnsi" w:hAnsiTheme="minorHAnsi" w:cstheme="minorHAnsi"/>
                <w:color w:val="000000"/>
              </w:rPr>
              <w:t>Basic Correction Exemption</w:t>
            </w:r>
          </w:p>
        </w:tc>
        <w:tc>
          <w:tcPr>
            <w:tcW w:w="2875" w:type="dxa"/>
            <w:shd w:val="clear" w:color="auto" w:fill="auto"/>
            <w:vAlign w:val="center"/>
          </w:tcPr>
          <w:p w:rsidR="002B6F79" w:rsidRPr="00605687" w:rsidRDefault="002B6F79" w:rsidP="00A1477E">
            <w:pPr>
              <w:jc w:val="center"/>
              <w:rPr>
                <w:rFonts w:asciiTheme="minorHAnsi" w:hAnsiTheme="minorHAnsi" w:cstheme="minorHAnsi"/>
                <w:color w:val="000000"/>
              </w:rPr>
            </w:pPr>
            <w:r>
              <w:rPr>
                <w:rFonts w:asciiTheme="minorHAnsi" w:hAnsiTheme="minorHAnsi" w:cstheme="minorHAnsi"/>
                <w:color w:val="000000"/>
              </w:rPr>
              <w:t>$300</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5-301</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Minor Subdivision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$400</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5-302.B</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Sketch Plan (Major or Conservation)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$325</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5-302.C</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Preliminary Plan (Major or Conservation)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 xml:space="preserve">$675 </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5-302.D</w:t>
            </w:r>
          </w:p>
        </w:tc>
        <w:tc>
          <w:tcPr>
            <w:tcW w:w="5381" w:type="dxa"/>
            <w:shd w:val="clear" w:color="auto" w:fill="auto"/>
            <w:vAlign w:val="center"/>
          </w:tcPr>
          <w:p w:rsidR="00605687" w:rsidRPr="00605687" w:rsidRDefault="00605687" w:rsidP="00A1477E">
            <w:pPr>
              <w:rPr>
                <w:rFonts w:asciiTheme="minorHAnsi" w:hAnsiTheme="minorHAnsi" w:cstheme="minorHAnsi"/>
                <w:i/>
                <w:color w:val="000000" w:themeColor="text1"/>
              </w:rPr>
            </w:pPr>
            <w:r w:rsidRPr="00605687">
              <w:rPr>
                <w:rFonts w:asciiTheme="minorHAnsi" w:hAnsiTheme="minorHAnsi" w:cstheme="minorHAnsi"/>
                <w:color w:val="000000" w:themeColor="text1"/>
              </w:rPr>
              <w:t>Final Plan/Plat (Major or Conservation)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$200</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5-304</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Preliminary Plan Amendment</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$325</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5-305</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Final Plat Amendment</w:t>
            </w:r>
            <w:r w:rsidRPr="00605687">
              <w:rPr>
                <w:rFonts w:asciiTheme="minorHAnsi" w:hAnsiTheme="minorHAnsi" w:cstheme="minorHAnsi"/>
                <w:strike/>
                <w:color w:val="000000" w:themeColor="text1"/>
              </w:rPr>
              <w:t xml:space="preserve"> </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$100</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5-306</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Common Interest Community Subdivision</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$400</w:t>
            </w:r>
          </w:p>
        </w:tc>
      </w:tr>
      <w:tr w:rsidR="00605687" w:rsidRPr="00605687" w:rsidTr="00A1477E">
        <w:tc>
          <w:tcPr>
            <w:tcW w:w="1094" w:type="dxa"/>
            <w:shd w:val="clear" w:color="auto" w:fill="auto"/>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5-307</w:t>
            </w:r>
          </w:p>
        </w:tc>
        <w:tc>
          <w:tcPr>
            <w:tcW w:w="5381" w:type="dxa"/>
            <w:shd w:val="clear" w:color="auto" w:fill="auto"/>
            <w:vAlign w:val="center"/>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Vacating a plat</w:t>
            </w:r>
          </w:p>
        </w:tc>
        <w:tc>
          <w:tcPr>
            <w:tcW w:w="2875" w:type="dxa"/>
            <w:shd w:val="clear" w:color="auto" w:fill="auto"/>
            <w:vAlign w:val="center"/>
          </w:tcPr>
          <w:p w:rsidR="00605687" w:rsidRPr="00605687" w:rsidRDefault="00605687" w:rsidP="00A1477E">
            <w:pPr>
              <w:jc w:val="center"/>
              <w:rPr>
                <w:rFonts w:asciiTheme="minorHAnsi" w:hAnsiTheme="minorHAnsi" w:cstheme="minorHAnsi"/>
                <w:color w:val="000000" w:themeColor="text1"/>
              </w:rPr>
            </w:pPr>
            <w:r w:rsidRPr="00605687">
              <w:rPr>
                <w:rFonts w:asciiTheme="minorHAnsi" w:hAnsiTheme="minorHAnsi" w:cstheme="minorHAnsi"/>
                <w:color w:val="000000" w:themeColor="text1"/>
              </w:rPr>
              <w:t>$250</w:t>
            </w:r>
          </w:p>
        </w:tc>
      </w:tr>
      <w:tr w:rsidR="00605687" w:rsidRPr="00605687" w:rsidTr="00A1477E">
        <w:tc>
          <w:tcPr>
            <w:tcW w:w="6475" w:type="dxa"/>
            <w:gridSpan w:val="2"/>
            <w:shd w:val="clear" w:color="auto" w:fill="D99594" w:themeFill="accent2" w:themeFillTint="99"/>
          </w:tcPr>
          <w:p w:rsidR="00605687" w:rsidRPr="00605687" w:rsidRDefault="00605687" w:rsidP="00A1477E">
            <w:pPr>
              <w:rPr>
                <w:rFonts w:asciiTheme="minorHAnsi" w:hAnsiTheme="minorHAnsi" w:cstheme="minorHAnsi"/>
                <w:color w:val="000000" w:themeColor="text1"/>
              </w:rPr>
            </w:pPr>
            <w:r w:rsidRPr="00605687">
              <w:rPr>
                <w:rFonts w:asciiTheme="minorHAnsi" w:hAnsiTheme="minorHAnsi" w:cstheme="minorHAnsi"/>
                <w:color w:val="000000" w:themeColor="text1"/>
              </w:rPr>
              <w:t>Staff Hourly Rate</w:t>
            </w:r>
          </w:p>
        </w:tc>
        <w:tc>
          <w:tcPr>
            <w:tcW w:w="2875" w:type="dxa"/>
            <w:shd w:val="clear" w:color="auto" w:fill="D99594" w:themeFill="accent2" w:themeFillTint="99"/>
            <w:vAlign w:val="center"/>
          </w:tcPr>
          <w:p w:rsidR="00605687" w:rsidRPr="00605687" w:rsidRDefault="00605687" w:rsidP="00A1477E">
            <w:pPr>
              <w:jc w:val="center"/>
              <w:rPr>
                <w:rFonts w:asciiTheme="minorHAnsi" w:hAnsiTheme="minorHAnsi" w:cstheme="minorHAnsi"/>
                <w:color w:val="000000" w:themeColor="text1"/>
              </w:rPr>
            </w:pPr>
          </w:p>
        </w:tc>
      </w:tr>
      <w:tr w:rsidR="00605687" w:rsidRPr="00605687" w:rsidTr="00A1477E">
        <w:tc>
          <w:tcPr>
            <w:tcW w:w="6475" w:type="dxa"/>
            <w:gridSpan w:val="2"/>
            <w:shd w:val="clear" w:color="auto" w:fill="auto"/>
          </w:tcPr>
          <w:p w:rsidR="00605687" w:rsidRPr="00605687" w:rsidRDefault="00605687" w:rsidP="00A1477E">
            <w:pPr>
              <w:rPr>
                <w:rFonts w:asciiTheme="minorHAnsi" w:hAnsiTheme="minorHAnsi" w:cstheme="minorHAnsi"/>
              </w:rPr>
            </w:pPr>
            <w:r w:rsidRPr="00605687">
              <w:rPr>
                <w:rFonts w:asciiTheme="minorHAnsi" w:hAnsiTheme="minorHAnsi" w:cstheme="minorHAnsi"/>
              </w:rPr>
              <w:t>Director/Manager</w:t>
            </w:r>
          </w:p>
        </w:tc>
        <w:tc>
          <w:tcPr>
            <w:tcW w:w="2875" w:type="dxa"/>
            <w:shd w:val="clear" w:color="auto" w:fill="auto"/>
            <w:vAlign w:val="center"/>
          </w:tcPr>
          <w:p w:rsidR="00605687" w:rsidRPr="00605687" w:rsidRDefault="00605687" w:rsidP="00A1477E">
            <w:pPr>
              <w:jc w:val="center"/>
              <w:rPr>
                <w:rFonts w:asciiTheme="minorHAnsi" w:hAnsiTheme="minorHAnsi"/>
              </w:rPr>
            </w:pPr>
            <w:r w:rsidRPr="00605687">
              <w:rPr>
                <w:rFonts w:asciiTheme="minorHAnsi" w:hAnsiTheme="minorHAnsi" w:cstheme="minorHAnsi"/>
              </w:rPr>
              <w:t>$50.50</w:t>
            </w:r>
          </w:p>
        </w:tc>
      </w:tr>
      <w:tr w:rsidR="00605687" w:rsidRPr="00605687" w:rsidTr="00A1477E">
        <w:tc>
          <w:tcPr>
            <w:tcW w:w="6475" w:type="dxa"/>
            <w:gridSpan w:val="2"/>
            <w:shd w:val="clear" w:color="auto" w:fill="auto"/>
          </w:tcPr>
          <w:p w:rsidR="00605687" w:rsidRPr="00605687" w:rsidRDefault="00605687" w:rsidP="00A1477E">
            <w:pPr>
              <w:rPr>
                <w:rFonts w:asciiTheme="minorHAnsi" w:hAnsiTheme="minorHAnsi" w:cstheme="minorHAnsi"/>
              </w:rPr>
            </w:pPr>
            <w:r w:rsidRPr="00605687">
              <w:rPr>
                <w:rFonts w:asciiTheme="minorHAnsi" w:hAnsiTheme="minorHAnsi" w:cstheme="minorHAnsi"/>
              </w:rPr>
              <w:t>Senior Planner</w:t>
            </w:r>
          </w:p>
        </w:tc>
        <w:tc>
          <w:tcPr>
            <w:tcW w:w="2875" w:type="dxa"/>
            <w:shd w:val="clear" w:color="auto" w:fill="auto"/>
            <w:vAlign w:val="center"/>
          </w:tcPr>
          <w:p w:rsidR="00605687" w:rsidRPr="00605687" w:rsidRDefault="00605687" w:rsidP="00A1477E">
            <w:pPr>
              <w:jc w:val="center"/>
              <w:rPr>
                <w:rFonts w:asciiTheme="minorHAnsi" w:hAnsiTheme="minorHAnsi"/>
              </w:rPr>
            </w:pPr>
            <w:r w:rsidRPr="00605687">
              <w:rPr>
                <w:rFonts w:asciiTheme="minorHAnsi" w:hAnsiTheme="minorHAnsi" w:cstheme="minorHAnsi"/>
              </w:rPr>
              <w:t>$40.50</w:t>
            </w:r>
          </w:p>
        </w:tc>
      </w:tr>
      <w:tr w:rsidR="00605687" w:rsidRPr="00605687" w:rsidTr="00A1477E">
        <w:tc>
          <w:tcPr>
            <w:tcW w:w="6475" w:type="dxa"/>
            <w:gridSpan w:val="2"/>
            <w:shd w:val="clear" w:color="auto" w:fill="auto"/>
          </w:tcPr>
          <w:p w:rsidR="00605687" w:rsidRPr="00605687" w:rsidRDefault="00605687" w:rsidP="00A1477E">
            <w:pPr>
              <w:rPr>
                <w:rFonts w:asciiTheme="minorHAnsi" w:hAnsiTheme="minorHAnsi" w:cstheme="minorHAnsi"/>
                <w:strike/>
              </w:rPr>
            </w:pPr>
            <w:r w:rsidRPr="00605687">
              <w:rPr>
                <w:rFonts w:asciiTheme="minorHAnsi" w:hAnsiTheme="minorHAnsi" w:cstheme="minorHAnsi"/>
              </w:rPr>
              <w:t>Administrative Assistant</w:t>
            </w:r>
          </w:p>
        </w:tc>
        <w:tc>
          <w:tcPr>
            <w:tcW w:w="2875" w:type="dxa"/>
            <w:shd w:val="clear" w:color="auto" w:fill="auto"/>
            <w:vAlign w:val="center"/>
          </w:tcPr>
          <w:p w:rsidR="00605687" w:rsidRPr="00605687" w:rsidRDefault="00605687" w:rsidP="00A1477E">
            <w:pPr>
              <w:jc w:val="center"/>
              <w:rPr>
                <w:rFonts w:asciiTheme="minorHAnsi" w:hAnsiTheme="minorHAnsi"/>
              </w:rPr>
            </w:pPr>
            <w:r w:rsidRPr="00605687">
              <w:rPr>
                <w:rFonts w:asciiTheme="minorHAnsi" w:hAnsiTheme="minorHAnsi" w:cstheme="minorHAnsi"/>
              </w:rPr>
              <w:t>$30.00</w:t>
            </w:r>
          </w:p>
        </w:tc>
      </w:tr>
      <w:tr w:rsidR="00605687" w:rsidRPr="00605687" w:rsidTr="00A1477E">
        <w:tc>
          <w:tcPr>
            <w:tcW w:w="6475" w:type="dxa"/>
            <w:gridSpan w:val="2"/>
            <w:shd w:val="clear" w:color="auto" w:fill="auto"/>
          </w:tcPr>
          <w:p w:rsidR="00605687" w:rsidRPr="00605687" w:rsidRDefault="00605687" w:rsidP="00A1477E">
            <w:pPr>
              <w:rPr>
                <w:rFonts w:asciiTheme="minorHAnsi" w:hAnsiTheme="minorHAnsi" w:cstheme="minorHAnsi"/>
              </w:rPr>
            </w:pPr>
            <w:r w:rsidRPr="00605687">
              <w:rPr>
                <w:rFonts w:asciiTheme="minorHAnsi" w:hAnsiTheme="minorHAnsi" w:cstheme="minorHAnsi"/>
              </w:rPr>
              <w:t>Other Fees (</w:t>
            </w:r>
            <w:r w:rsidRPr="00605687">
              <w:rPr>
                <w:rFonts w:asciiTheme="minorHAnsi" w:hAnsiTheme="minorHAnsi" w:cstheme="minorHAnsi"/>
                <w:color w:val="000000"/>
              </w:rPr>
              <w:t>Application agency review fees and outside consultant review fees, as authorized pursuant to the Regulations, such as the Colorado Geologic Survey)</w:t>
            </w:r>
          </w:p>
        </w:tc>
        <w:tc>
          <w:tcPr>
            <w:tcW w:w="2875" w:type="dxa"/>
            <w:shd w:val="clear" w:color="auto" w:fill="auto"/>
          </w:tcPr>
          <w:p w:rsidR="00605687" w:rsidRPr="00605687" w:rsidRDefault="00605687" w:rsidP="00A1477E">
            <w:pPr>
              <w:jc w:val="center"/>
              <w:rPr>
                <w:rFonts w:asciiTheme="minorHAnsi" w:hAnsiTheme="minorHAnsi"/>
              </w:rPr>
            </w:pPr>
            <w:r w:rsidRPr="00605687">
              <w:rPr>
                <w:rFonts w:asciiTheme="minorHAnsi" w:hAnsiTheme="minorHAnsi"/>
              </w:rPr>
              <w:t>TBD</w:t>
            </w:r>
          </w:p>
        </w:tc>
      </w:tr>
    </w:tbl>
    <w:p w:rsidR="00605687" w:rsidRDefault="00605687" w:rsidP="00605687"/>
    <w:p w:rsidR="008D1120" w:rsidRPr="00535550" w:rsidRDefault="008D1120" w:rsidP="008B5621">
      <w:pPr>
        <w:ind w:right="-810"/>
        <w:rPr>
          <w:rFonts w:asciiTheme="minorHAnsi" w:hAnsiTheme="minorHAnsi" w:cstheme="minorHAnsi"/>
          <w:color w:val="000000"/>
          <w:sz w:val="22"/>
          <w:szCs w:val="22"/>
        </w:rPr>
      </w:pPr>
      <w:r w:rsidRPr="00B72F84">
        <w:rPr>
          <w:rFonts w:asciiTheme="minorHAnsi" w:hAnsiTheme="minorHAnsi" w:cstheme="minorHAnsi"/>
          <w:color w:val="000000"/>
        </w:rPr>
        <w:br w:type="page"/>
      </w:r>
      <w:r w:rsidRPr="00535550">
        <w:rPr>
          <w:rFonts w:asciiTheme="minorHAnsi" w:hAnsiTheme="minorHAnsi" w:cstheme="minorHAnsi"/>
          <w:color w:val="000000"/>
          <w:sz w:val="22"/>
          <w:szCs w:val="22"/>
        </w:rPr>
        <w:t>The following guidelines shall be used for the administration of the fee structure set forth above:</w:t>
      </w:r>
    </w:p>
    <w:p w:rsidR="008D1120" w:rsidRPr="00535550" w:rsidRDefault="008D1120" w:rsidP="008D1120">
      <w:pPr>
        <w:ind w:left="60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All applications shall be submitted with a signed Agreement for Payment form set forth below.</w:t>
      </w:r>
    </w:p>
    <w:p w:rsidR="008D1120" w:rsidRPr="00535550" w:rsidRDefault="008D1120" w:rsidP="008D1120">
      <w:pPr>
        <w:ind w:left="96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County staff shall keep accurate record of actual time required for the processing of each land use application, zoning amendment, or subdivision application.  Any additional billing will occur commensurate with the additional costs incurred by the County as a result of having to take more time that that covered by the base fee.</w:t>
      </w:r>
    </w:p>
    <w:p w:rsidR="008D1120" w:rsidRPr="00535550" w:rsidRDefault="008D1120" w:rsidP="008D1120">
      <w:pPr>
        <w:ind w:left="96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 xml:space="preserve">Any billings shall be paid prior to final consideration of any land use permit, zoning amendment, or subdivision plan.  All additional costs shall be paid to the execution of the written resolution confirming action on the application. </w:t>
      </w:r>
    </w:p>
    <w:p w:rsidR="008D1120" w:rsidRPr="00535550" w:rsidRDefault="008D1120" w:rsidP="008D1120">
      <w:pPr>
        <w:ind w:left="96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sz w:val="22"/>
          <w:szCs w:val="22"/>
        </w:rPr>
      </w:pPr>
      <w:r w:rsidRPr="00535550">
        <w:rPr>
          <w:rFonts w:asciiTheme="minorHAnsi" w:hAnsiTheme="minorHAnsi" w:cstheme="minorHAnsi"/>
          <w:sz w:val="22"/>
          <w:szCs w:val="22"/>
        </w:rPr>
        <w:t>Final Plats, Amended or Corrected Plats, Exemption Plats or Permits will not be recorded or issued until all fees have been paid.</w:t>
      </w:r>
    </w:p>
    <w:p w:rsidR="008D1120" w:rsidRPr="00535550" w:rsidRDefault="008D1120" w:rsidP="008D1120">
      <w:pPr>
        <w:ind w:left="960" w:right="480"/>
        <w:jc w:val="both"/>
        <w:rPr>
          <w:rFonts w:asciiTheme="minorHAnsi" w:hAnsiTheme="minorHAnsi" w:cstheme="minorHAnsi"/>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 xml:space="preserve">In the event that the Board determines that special expertise is needed to assist them in the review of a land use permit, zoning amendment, or subdivision application, such costs will be borne by the applicant and paid prior to the final consideration of the application.  All additional costs shall be paid prior to the execution of the written resolution confirming action on the application. </w:t>
      </w:r>
    </w:p>
    <w:p w:rsidR="008D1120" w:rsidRPr="00535550" w:rsidRDefault="008D1120" w:rsidP="008D1120">
      <w:pPr>
        <w:ind w:left="96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If an application involves multiple reviews, the Applicant shall be charged the highest Base Fee listed above.</w:t>
      </w:r>
    </w:p>
    <w:p w:rsidR="008D1120" w:rsidRPr="00535550" w:rsidRDefault="008D1120" w:rsidP="008D1120">
      <w:pPr>
        <w:ind w:left="960" w:right="480"/>
        <w:jc w:val="both"/>
        <w:rPr>
          <w:rFonts w:asciiTheme="minorHAnsi" w:hAnsiTheme="minorHAnsi" w:cstheme="minorHAnsi"/>
          <w:color w:val="000000"/>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sz w:val="22"/>
          <w:szCs w:val="22"/>
        </w:rPr>
      </w:pPr>
      <w:r w:rsidRPr="00535550">
        <w:rPr>
          <w:rFonts w:asciiTheme="minorHAnsi" w:hAnsiTheme="minorHAnsi" w:cstheme="minorHAnsi"/>
          <w:sz w:val="22"/>
          <w:szCs w:val="22"/>
        </w:rPr>
        <w:t xml:space="preserve">Types of “Procedures" not listed in the above chart will be charged at an hourly rate based on the pertinent planning staff rate listed above. </w:t>
      </w:r>
    </w:p>
    <w:p w:rsidR="008D1120" w:rsidRPr="00535550" w:rsidRDefault="008D1120" w:rsidP="008D1120">
      <w:pPr>
        <w:ind w:left="960" w:right="480"/>
        <w:jc w:val="both"/>
        <w:rPr>
          <w:rFonts w:asciiTheme="minorHAnsi" w:hAnsiTheme="minorHAnsi" w:cstheme="minorHAnsi"/>
          <w:sz w:val="22"/>
          <w:szCs w:val="22"/>
        </w:rPr>
      </w:pPr>
    </w:p>
    <w:p w:rsidR="008D1120" w:rsidRPr="00535550" w:rsidRDefault="008D1120" w:rsidP="00F661F4">
      <w:pPr>
        <w:widowControl/>
        <w:numPr>
          <w:ilvl w:val="0"/>
          <w:numId w:val="6"/>
        </w:numPr>
        <w:autoSpaceDE/>
        <w:autoSpaceDN/>
        <w:adjustRightInd/>
        <w:ind w:left="960" w:right="480"/>
        <w:jc w:val="both"/>
        <w:rPr>
          <w:rFonts w:asciiTheme="minorHAnsi" w:hAnsiTheme="minorHAnsi" w:cstheme="minorHAnsi"/>
          <w:color w:val="000000"/>
          <w:sz w:val="22"/>
          <w:szCs w:val="22"/>
        </w:rPr>
      </w:pPr>
      <w:r w:rsidRPr="00535550">
        <w:rPr>
          <w:rFonts w:asciiTheme="minorHAnsi" w:hAnsiTheme="minorHAnsi" w:cstheme="minorHAnsi"/>
          <w:color w:val="000000"/>
          <w:sz w:val="22"/>
          <w:szCs w:val="22"/>
        </w:rPr>
        <w:t>The Planning Director shall establish appropriate guidelines for the collection of Additional Billings as required.</w:t>
      </w:r>
    </w:p>
    <w:p w:rsidR="008D1120" w:rsidRPr="00535550" w:rsidRDefault="008D1120" w:rsidP="008D1120">
      <w:pPr>
        <w:ind w:left="600" w:right="480"/>
        <w:jc w:val="both"/>
        <w:rPr>
          <w:rFonts w:asciiTheme="minorHAnsi" w:hAnsiTheme="minorHAnsi" w:cstheme="minorHAnsi"/>
          <w:color w:val="000000"/>
          <w:sz w:val="22"/>
          <w:szCs w:val="22"/>
        </w:rPr>
      </w:pPr>
    </w:p>
    <w:p w:rsidR="008D1120" w:rsidRPr="00B72F84" w:rsidRDefault="008D1120" w:rsidP="008D1120">
      <w:pPr>
        <w:ind w:left="600" w:right="480"/>
        <w:jc w:val="both"/>
        <w:rPr>
          <w:rFonts w:asciiTheme="minorHAnsi" w:hAnsiTheme="minorHAnsi" w:cstheme="minorHAnsi"/>
          <w:b/>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rPr>
          <w:rFonts w:asciiTheme="minorHAnsi" w:hAnsiTheme="minorHAnsi" w:cstheme="minorHAnsi"/>
          <w:sz w:val="28"/>
        </w:rPr>
      </w:pPr>
    </w:p>
    <w:p w:rsidR="008D1120" w:rsidRPr="00B72F84" w:rsidRDefault="008D1120" w:rsidP="008D1120">
      <w:pPr>
        <w:ind w:left="600" w:right="480"/>
        <w:jc w:val="both"/>
        <w:rPr>
          <w:rFonts w:asciiTheme="minorHAnsi" w:hAnsiTheme="minorHAnsi" w:cstheme="minorHAnsi"/>
          <w:sz w:val="28"/>
        </w:rPr>
      </w:pPr>
    </w:p>
    <w:p w:rsidR="008D1120" w:rsidRPr="00B72F84" w:rsidRDefault="008D1120" w:rsidP="008D1120">
      <w:pPr>
        <w:ind w:left="600" w:right="480"/>
        <w:jc w:val="center"/>
        <w:rPr>
          <w:rFonts w:asciiTheme="minorHAnsi" w:hAnsiTheme="minorHAnsi" w:cstheme="minorHAnsi"/>
          <w:b/>
          <w:sz w:val="28"/>
        </w:rPr>
      </w:pPr>
    </w:p>
    <w:p w:rsidR="008D1120" w:rsidRPr="00B72F84" w:rsidRDefault="008D1120" w:rsidP="008D1120">
      <w:pPr>
        <w:ind w:left="600" w:right="480"/>
        <w:jc w:val="both"/>
        <w:rPr>
          <w:rFonts w:asciiTheme="minorHAnsi" w:hAnsiTheme="minorHAnsi" w:cstheme="minorHAnsi"/>
          <w:b/>
          <w:sz w:val="28"/>
        </w:rPr>
      </w:pPr>
      <w:r w:rsidRPr="00B72F84">
        <w:rPr>
          <w:rFonts w:asciiTheme="minorHAnsi" w:hAnsiTheme="minorHAnsi" w:cstheme="minorHAnsi"/>
          <w:sz w:val="28"/>
        </w:rPr>
        <w:br w:type="page"/>
      </w:r>
    </w:p>
    <w:p w:rsidR="00CF0445" w:rsidRPr="00B72F84" w:rsidRDefault="00CF0445" w:rsidP="00F661F4">
      <w:pPr>
        <w:pStyle w:val="IHeading2"/>
        <w:numPr>
          <w:ilvl w:val="0"/>
          <w:numId w:val="12"/>
        </w:numPr>
        <w:ind w:hanging="720"/>
        <w:rPr>
          <w:rFonts w:asciiTheme="minorHAnsi" w:hAnsiTheme="minorHAnsi" w:cstheme="minorHAnsi"/>
        </w:rPr>
      </w:pPr>
      <w:bookmarkStart w:id="9" w:name="_Toc532204791"/>
      <w:r w:rsidRPr="00B72F84">
        <w:rPr>
          <w:rFonts w:asciiTheme="minorHAnsi" w:hAnsiTheme="minorHAnsi" w:cstheme="minorHAnsi"/>
        </w:rPr>
        <w:t>Payment Agreement Form</w:t>
      </w:r>
      <w:bookmarkEnd w:id="9"/>
    </w:p>
    <w:p w:rsidR="00CF6D59" w:rsidRPr="00C67552" w:rsidRDefault="00CF6D59" w:rsidP="008D1120">
      <w:pPr>
        <w:ind w:left="360"/>
        <w:jc w:val="center"/>
        <w:rPr>
          <w:rFonts w:asciiTheme="minorHAnsi" w:hAnsiTheme="minorHAnsi" w:cstheme="minorHAnsi"/>
          <w:b/>
          <w:sz w:val="24"/>
          <w:szCs w:val="24"/>
        </w:rPr>
      </w:pPr>
      <w:r w:rsidRPr="00C67552">
        <w:rPr>
          <w:rFonts w:asciiTheme="minorHAnsi" w:hAnsiTheme="minorHAnsi" w:cstheme="minorHAnsi"/>
          <w:b/>
          <w:sz w:val="24"/>
          <w:szCs w:val="24"/>
        </w:rPr>
        <w:t>Payment Agreement Form</w:t>
      </w:r>
    </w:p>
    <w:p w:rsidR="008D1120" w:rsidRPr="00E12B72" w:rsidRDefault="008D1120" w:rsidP="008D1120">
      <w:pPr>
        <w:ind w:left="360"/>
        <w:jc w:val="center"/>
        <w:rPr>
          <w:rFonts w:asciiTheme="minorHAnsi" w:hAnsiTheme="minorHAnsi" w:cstheme="minorHAnsi"/>
          <w:sz w:val="24"/>
          <w:szCs w:val="24"/>
        </w:rPr>
      </w:pPr>
    </w:p>
    <w:p w:rsidR="008D1120" w:rsidRPr="00535550" w:rsidRDefault="008D1120" w:rsidP="008D1120">
      <w:pPr>
        <w:ind w:left="360"/>
        <w:rPr>
          <w:rFonts w:asciiTheme="minorHAnsi" w:hAnsiTheme="minorHAnsi" w:cstheme="minorHAnsi"/>
          <w:sz w:val="22"/>
          <w:szCs w:val="22"/>
        </w:rPr>
      </w:pPr>
      <w:r w:rsidRPr="00535550">
        <w:rPr>
          <w:rFonts w:asciiTheme="minorHAnsi" w:hAnsiTheme="minorHAnsi" w:cstheme="minorHAnsi"/>
          <w:sz w:val="22"/>
          <w:szCs w:val="22"/>
        </w:rPr>
        <w:t xml:space="preserve">GARFIELD COUNTY (hereinafter COUNTY) and </w:t>
      </w:r>
      <w:r w:rsidRPr="00535550">
        <w:rPr>
          <w:rFonts w:asciiTheme="minorHAnsi" w:hAnsiTheme="minorHAnsi" w:cstheme="minorHAnsi"/>
          <w:sz w:val="22"/>
          <w:szCs w:val="22"/>
        </w:rPr>
        <w:tab/>
      </w:r>
      <w:r w:rsidR="00E12B72"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rPr>
        <w:t xml:space="preserve"> Property Owner (hereinafter OWNER) agree as follows:</w:t>
      </w:r>
    </w:p>
    <w:p w:rsidR="008D1120" w:rsidRPr="00535550" w:rsidRDefault="008D1120" w:rsidP="008D1120">
      <w:pPr>
        <w:ind w:left="360"/>
        <w:rPr>
          <w:rFonts w:asciiTheme="minorHAnsi" w:hAnsiTheme="minorHAnsi" w:cstheme="minorHAnsi"/>
          <w:sz w:val="22"/>
          <w:szCs w:val="22"/>
        </w:rPr>
      </w:pPr>
    </w:p>
    <w:p w:rsidR="008D1120" w:rsidRPr="00535550" w:rsidRDefault="008D1120" w:rsidP="008D1120">
      <w:pPr>
        <w:ind w:left="360"/>
        <w:rPr>
          <w:rFonts w:asciiTheme="minorHAnsi" w:hAnsiTheme="minorHAnsi" w:cstheme="minorHAnsi"/>
          <w:sz w:val="22"/>
          <w:szCs w:val="22"/>
        </w:rPr>
      </w:pPr>
      <w:r w:rsidRPr="00535550">
        <w:rPr>
          <w:rFonts w:asciiTheme="minorHAnsi" w:hAnsiTheme="minorHAnsi" w:cstheme="minorHAnsi"/>
          <w:sz w:val="22"/>
          <w:szCs w:val="22"/>
        </w:rPr>
        <w:tab/>
        <w:t>1.</w:t>
      </w:r>
      <w:r w:rsidRPr="00535550">
        <w:rPr>
          <w:rFonts w:asciiTheme="minorHAnsi" w:hAnsiTheme="minorHAnsi" w:cstheme="minorHAnsi"/>
          <w:sz w:val="22"/>
          <w:szCs w:val="22"/>
        </w:rPr>
        <w:tab/>
        <w:t xml:space="preserve">OWNER has submitted to COUNTY an application for </w:t>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r>
      <w:r w:rsidRPr="00535550">
        <w:rPr>
          <w:rFonts w:asciiTheme="minorHAnsi" w:hAnsiTheme="minorHAnsi" w:cstheme="minorHAnsi"/>
          <w:sz w:val="22"/>
          <w:szCs w:val="22"/>
          <w:u w:val="single"/>
        </w:rPr>
        <w:tab/>
        <w:t xml:space="preserve"> </w:t>
      </w:r>
      <w:r w:rsidRPr="00535550">
        <w:rPr>
          <w:rFonts w:asciiTheme="minorHAnsi" w:hAnsiTheme="minorHAnsi" w:cstheme="minorHAnsi"/>
          <w:sz w:val="22"/>
          <w:szCs w:val="22"/>
        </w:rPr>
        <w:t>(hereinafter, THE PROJECT).</w:t>
      </w:r>
    </w:p>
    <w:p w:rsidR="008D1120" w:rsidRPr="00535550" w:rsidRDefault="008D1120" w:rsidP="008D1120">
      <w:pPr>
        <w:ind w:left="360"/>
        <w:rPr>
          <w:rFonts w:asciiTheme="minorHAnsi" w:hAnsiTheme="minorHAnsi" w:cstheme="minorHAnsi"/>
          <w:sz w:val="22"/>
          <w:szCs w:val="22"/>
        </w:rPr>
      </w:pPr>
    </w:p>
    <w:p w:rsidR="008D1120" w:rsidRPr="00535550" w:rsidRDefault="008D1120" w:rsidP="008D1120">
      <w:pPr>
        <w:ind w:left="360"/>
        <w:jc w:val="both"/>
        <w:rPr>
          <w:rFonts w:asciiTheme="minorHAnsi" w:hAnsiTheme="minorHAnsi" w:cstheme="minorHAnsi"/>
          <w:sz w:val="22"/>
          <w:szCs w:val="22"/>
        </w:rPr>
      </w:pPr>
      <w:r w:rsidRPr="00535550">
        <w:rPr>
          <w:rFonts w:asciiTheme="minorHAnsi" w:hAnsiTheme="minorHAnsi" w:cstheme="minorHAnsi"/>
          <w:sz w:val="22"/>
          <w:szCs w:val="22"/>
        </w:rPr>
        <w:tab/>
        <w:t>2.</w:t>
      </w:r>
      <w:r w:rsidRPr="00535550">
        <w:rPr>
          <w:rFonts w:asciiTheme="minorHAnsi" w:hAnsiTheme="minorHAnsi" w:cstheme="minorHAnsi"/>
          <w:sz w:val="22"/>
          <w:szCs w:val="22"/>
        </w:rPr>
        <w:tab/>
        <w:t>OWNER understands and agrees that Garfield County Resolution No. 98-09, as amended, establishes a fee schedule for each type of subdivision or land use review applications, and the guidelines for the administration of the fee structure.</w:t>
      </w:r>
    </w:p>
    <w:p w:rsidR="008D1120" w:rsidRPr="00535550" w:rsidRDefault="008D1120" w:rsidP="008D1120">
      <w:pPr>
        <w:ind w:left="360"/>
        <w:jc w:val="both"/>
        <w:rPr>
          <w:rFonts w:asciiTheme="minorHAnsi" w:hAnsiTheme="minorHAnsi" w:cstheme="minorHAnsi"/>
          <w:sz w:val="22"/>
          <w:szCs w:val="22"/>
        </w:rPr>
      </w:pPr>
    </w:p>
    <w:p w:rsidR="008D1120" w:rsidRPr="00535550" w:rsidRDefault="008D1120" w:rsidP="008D1120">
      <w:pPr>
        <w:ind w:left="360"/>
        <w:jc w:val="both"/>
        <w:rPr>
          <w:rFonts w:asciiTheme="minorHAnsi" w:hAnsiTheme="minorHAnsi" w:cstheme="minorHAnsi"/>
          <w:sz w:val="22"/>
          <w:szCs w:val="22"/>
        </w:rPr>
      </w:pPr>
      <w:r w:rsidRPr="00535550">
        <w:rPr>
          <w:rFonts w:asciiTheme="minorHAnsi" w:hAnsiTheme="minorHAnsi" w:cstheme="minorHAnsi"/>
          <w:sz w:val="22"/>
          <w:szCs w:val="22"/>
        </w:rPr>
        <w:tab/>
        <w:t>3.</w:t>
      </w:r>
      <w:r w:rsidRPr="00535550">
        <w:rPr>
          <w:rFonts w:asciiTheme="minorHAnsi" w:hAnsiTheme="minorHAnsi" w:cstheme="minorHAnsi"/>
          <w:sz w:val="22"/>
          <w:szCs w:val="22"/>
        </w:rPr>
        <w:tab/>
        <w:t xml:space="preserve">OWNER and COUNTY agree that because of the size, nature or scope of the proposed project, it is not possible at this time to ascertain the full extent of the costs involved in processing the application.  OWNER agrees to make payment of the Base Fee, established for the PROJECT, and to thereafter permit additional costs to be billed to OWNER.  OWNER agrees to make additional payments upon notification by the COUNTY when they are necessary as costs are incurred.  </w:t>
      </w:r>
    </w:p>
    <w:p w:rsidR="008D1120" w:rsidRPr="00535550" w:rsidRDefault="008D1120" w:rsidP="008D1120">
      <w:pPr>
        <w:ind w:left="360" w:firstLine="720"/>
        <w:jc w:val="both"/>
        <w:rPr>
          <w:rFonts w:asciiTheme="minorHAnsi" w:hAnsiTheme="minorHAnsi" w:cstheme="minorHAnsi"/>
          <w:sz w:val="22"/>
          <w:szCs w:val="22"/>
        </w:rPr>
      </w:pPr>
    </w:p>
    <w:p w:rsidR="008D1120" w:rsidRPr="00535550" w:rsidRDefault="008D1120" w:rsidP="008D1120">
      <w:pPr>
        <w:ind w:left="360" w:firstLine="720"/>
        <w:rPr>
          <w:rFonts w:asciiTheme="minorHAnsi" w:hAnsiTheme="minorHAnsi" w:cstheme="minorHAnsi"/>
          <w:sz w:val="22"/>
          <w:szCs w:val="22"/>
        </w:rPr>
      </w:pPr>
      <w:r w:rsidRPr="00535550">
        <w:rPr>
          <w:rFonts w:asciiTheme="minorHAnsi" w:hAnsiTheme="minorHAnsi" w:cstheme="minorHAnsi"/>
          <w:sz w:val="22"/>
          <w:szCs w:val="22"/>
        </w:rPr>
        <w:t>4.</w:t>
      </w:r>
      <w:r w:rsidRPr="00535550">
        <w:rPr>
          <w:rFonts w:asciiTheme="minorHAnsi" w:hAnsiTheme="minorHAnsi" w:cstheme="minorHAnsi"/>
          <w:sz w:val="22"/>
          <w:szCs w:val="22"/>
        </w:rPr>
        <w:tab/>
        <w:t>The Base Fee shall be in addition to and exclusive of any cost for publication or cost of consulting service determined necessary by the Board of County Commissioners for the consideration of an application or additional COUNTY staff time or expense not covered by the Base Fee.  If actual recorded costs exceed the initial Base Fee, OWNER shall pay additional billings to COUNTY to reimburse the COUNTY for the processing of the PROJECT mentioned above.  OWNER acknowledges that all billing shall be paid prior to the final consideration by the COUNTY of any land use permit, zoning amendment, or subdivision plan.</w:t>
      </w:r>
      <w:r w:rsidRPr="00535550">
        <w:rPr>
          <w:rFonts w:asciiTheme="minorHAnsi" w:hAnsiTheme="minorHAnsi" w:cstheme="minorHAnsi"/>
          <w:sz w:val="22"/>
          <w:szCs w:val="22"/>
        </w:rPr>
        <w:br/>
        <w:t>________________________________________________________________________</w:t>
      </w:r>
    </w:p>
    <w:p w:rsidR="008D1120" w:rsidRPr="00535550" w:rsidRDefault="008D1120" w:rsidP="008D1120">
      <w:pPr>
        <w:ind w:left="360"/>
        <w:rPr>
          <w:rFonts w:asciiTheme="minorHAnsi" w:hAnsiTheme="minorHAnsi" w:cstheme="minorHAnsi"/>
          <w:b/>
          <w:sz w:val="22"/>
          <w:szCs w:val="22"/>
        </w:rPr>
      </w:pPr>
    </w:p>
    <w:p w:rsidR="008D1120" w:rsidRPr="00535550" w:rsidRDefault="008D1120" w:rsidP="008D1120">
      <w:pPr>
        <w:ind w:left="360"/>
        <w:rPr>
          <w:rFonts w:asciiTheme="minorHAnsi" w:hAnsiTheme="minorHAnsi" w:cstheme="minorHAnsi"/>
          <w:b/>
          <w:sz w:val="22"/>
          <w:szCs w:val="22"/>
        </w:rPr>
      </w:pPr>
      <w:r w:rsidRPr="00535550">
        <w:rPr>
          <w:rFonts w:asciiTheme="minorHAnsi" w:hAnsiTheme="minorHAnsi" w:cstheme="minorHAnsi"/>
          <w:b/>
          <w:sz w:val="22"/>
          <w:szCs w:val="22"/>
        </w:rPr>
        <w:t xml:space="preserve">PROPERTY OWNER (OR AUTHORIZED REPRESENTATIVE) </w:t>
      </w:r>
    </w:p>
    <w:p w:rsidR="008D1120" w:rsidRPr="00535550" w:rsidRDefault="008D1120" w:rsidP="008D1120">
      <w:pPr>
        <w:ind w:left="360"/>
        <w:rPr>
          <w:rFonts w:asciiTheme="minorHAnsi" w:hAnsiTheme="minorHAnsi" w:cstheme="minorHAnsi"/>
          <w:sz w:val="22"/>
          <w:szCs w:val="22"/>
        </w:rPr>
      </w:pPr>
      <w:r w:rsidRPr="00535550">
        <w:rPr>
          <w:rFonts w:asciiTheme="minorHAnsi" w:hAnsiTheme="minorHAnsi" w:cstheme="minorHAnsi"/>
          <w:sz w:val="22"/>
          <w:szCs w:val="22"/>
        </w:rPr>
        <w:br/>
        <w:t>I hereby agree to pay all fees related to this application.</w:t>
      </w:r>
    </w:p>
    <w:p w:rsidR="008D1120" w:rsidRPr="00535550" w:rsidRDefault="008D1120" w:rsidP="008D1120">
      <w:pPr>
        <w:ind w:left="360"/>
        <w:rPr>
          <w:rFonts w:asciiTheme="minorHAnsi" w:hAnsiTheme="minorHAnsi" w:cstheme="minorHAnsi"/>
          <w:sz w:val="22"/>
          <w:szCs w:val="22"/>
        </w:rPr>
      </w:pPr>
    </w:p>
    <w:p w:rsidR="008D1120" w:rsidRPr="00535550" w:rsidRDefault="00E12B72" w:rsidP="008D1120">
      <w:pPr>
        <w:ind w:left="360"/>
        <w:rPr>
          <w:rFonts w:asciiTheme="minorHAnsi" w:hAnsiTheme="minorHAnsi" w:cstheme="minorHAnsi"/>
          <w:b/>
          <w:sz w:val="22"/>
          <w:szCs w:val="22"/>
          <w:u w:val="single"/>
        </w:rPr>
      </w:pP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p>
    <w:p w:rsidR="008D1120" w:rsidRPr="00535550" w:rsidRDefault="008D1120" w:rsidP="008D1120">
      <w:pPr>
        <w:ind w:left="360"/>
        <w:rPr>
          <w:rFonts w:asciiTheme="minorHAnsi" w:hAnsiTheme="minorHAnsi" w:cstheme="minorHAnsi"/>
          <w:b/>
          <w:sz w:val="22"/>
          <w:szCs w:val="22"/>
        </w:rPr>
      </w:pPr>
      <w:r w:rsidRPr="00535550">
        <w:rPr>
          <w:rFonts w:asciiTheme="minorHAnsi" w:hAnsiTheme="minorHAnsi" w:cstheme="minorHAnsi"/>
          <w:b/>
          <w:sz w:val="22"/>
          <w:szCs w:val="22"/>
        </w:rPr>
        <w:t>Print Name</w:t>
      </w:r>
    </w:p>
    <w:p w:rsidR="008D1120" w:rsidRPr="00535550" w:rsidRDefault="008D1120" w:rsidP="008D1120">
      <w:pPr>
        <w:rPr>
          <w:rFonts w:asciiTheme="minorHAnsi" w:hAnsiTheme="minorHAnsi" w:cstheme="minorHAnsi"/>
          <w:b/>
          <w:sz w:val="22"/>
          <w:szCs w:val="22"/>
        </w:rPr>
      </w:pPr>
    </w:p>
    <w:p w:rsidR="008D1120" w:rsidRPr="00535550" w:rsidRDefault="008D1120" w:rsidP="008D1120">
      <w:pPr>
        <w:spacing w:line="360" w:lineRule="auto"/>
        <w:ind w:left="360"/>
        <w:rPr>
          <w:rFonts w:asciiTheme="minorHAnsi" w:hAnsiTheme="minorHAnsi" w:cstheme="minorHAnsi"/>
          <w:b/>
          <w:sz w:val="22"/>
          <w:szCs w:val="22"/>
          <w:u w:val="single"/>
        </w:rPr>
      </w:pPr>
      <w:r w:rsidRPr="00535550">
        <w:rPr>
          <w:rFonts w:asciiTheme="minorHAnsi" w:hAnsiTheme="minorHAnsi" w:cstheme="minorHAnsi"/>
          <w:b/>
          <w:sz w:val="22"/>
          <w:szCs w:val="22"/>
        </w:rPr>
        <w:t xml:space="preserve">Mailing Address: </w:t>
      </w:r>
      <w:r w:rsidRPr="00535550">
        <w:rPr>
          <w:rFonts w:asciiTheme="minorHAnsi" w:hAnsiTheme="minorHAnsi" w:cstheme="minorHAnsi"/>
          <w:b/>
          <w:sz w:val="22"/>
          <w:szCs w:val="22"/>
        </w:rPr>
        <w:tab/>
        <w:t xml:space="preserve">   </w:t>
      </w:r>
      <w:r w:rsidR="00E12B72" w:rsidRPr="00535550">
        <w:rPr>
          <w:rFonts w:asciiTheme="minorHAnsi" w:hAnsiTheme="minorHAnsi" w:cstheme="minorHAnsi"/>
          <w:b/>
          <w:sz w:val="22"/>
          <w:szCs w:val="22"/>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p>
    <w:p w:rsidR="008D1120" w:rsidRPr="00535550" w:rsidRDefault="005400A7" w:rsidP="008D1120">
      <w:pPr>
        <w:spacing w:line="360" w:lineRule="auto"/>
        <w:ind w:left="360"/>
        <w:rPr>
          <w:rFonts w:asciiTheme="minorHAnsi" w:hAnsiTheme="minorHAnsi" w:cstheme="minorHAnsi"/>
          <w:b/>
          <w:sz w:val="22"/>
          <w:szCs w:val="22"/>
          <w:u w:val="single"/>
        </w:rPr>
      </w:pP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008D1120" w:rsidRPr="00535550">
        <w:rPr>
          <w:rFonts w:asciiTheme="minorHAnsi" w:hAnsiTheme="minorHAnsi" w:cstheme="minorHAnsi"/>
          <w:b/>
          <w:sz w:val="22"/>
          <w:szCs w:val="22"/>
        </w:rPr>
        <w:t xml:space="preserve">  </w:t>
      </w:r>
      <w:r w:rsidR="00E12B72" w:rsidRPr="00535550">
        <w:rPr>
          <w:rFonts w:asciiTheme="minorHAnsi" w:hAnsiTheme="minorHAnsi" w:cstheme="minorHAnsi"/>
          <w:b/>
          <w:sz w:val="22"/>
          <w:szCs w:val="22"/>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p>
    <w:p w:rsidR="008D1120" w:rsidRPr="00535550" w:rsidRDefault="005400A7" w:rsidP="008D1120">
      <w:pPr>
        <w:spacing w:line="360" w:lineRule="auto"/>
        <w:ind w:left="360"/>
        <w:rPr>
          <w:rFonts w:asciiTheme="minorHAnsi" w:hAnsiTheme="minorHAnsi" w:cstheme="minorHAnsi"/>
          <w:b/>
          <w:sz w:val="22"/>
          <w:szCs w:val="22"/>
          <w:u w:val="single"/>
        </w:rPr>
      </w:pP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008D1120" w:rsidRPr="00535550">
        <w:rPr>
          <w:rFonts w:asciiTheme="minorHAnsi" w:hAnsiTheme="minorHAnsi" w:cstheme="minorHAnsi"/>
          <w:b/>
          <w:sz w:val="22"/>
          <w:szCs w:val="22"/>
        </w:rPr>
        <w:t xml:space="preserve"> </w:t>
      </w:r>
      <w:r w:rsidR="00E12B72" w:rsidRPr="00535550">
        <w:rPr>
          <w:rFonts w:asciiTheme="minorHAnsi" w:hAnsiTheme="minorHAnsi" w:cstheme="minorHAnsi"/>
          <w:b/>
          <w:sz w:val="22"/>
          <w:szCs w:val="22"/>
        </w:rPr>
        <w:t xml:space="preserve">  </w:t>
      </w:r>
      <w:r w:rsidR="00E12B72" w:rsidRPr="00535550">
        <w:rPr>
          <w:rFonts w:asciiTheme="minorHAnsi" w:hAnsiTheme="minorHAnsi" w:cstheme="minorHAnsi"/>
          <w:b/>
          <w:sz w:val="22"/>
          <w:szCs w:val="22"/>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r w:rsidR="008D1120" w:rsidRPr="00535550">
        <w:rPr>
          <w:rFonts w:asciiTheme="minorHAnsi" w:hAnsiTheme="minorHAnsi" w:cstheme="minorHAnsi"/>
          <w:b/>
          <w:sz w:val="22"/>
          <w:szCs w:val="22"/>
          <w:u w:val="single"/>
        </w:rPr>
        <w:tab/>
      </w:r>
    </w:p>
    <w:p w:rsidR="008D1120" w:rsidRPr="00535550" w:rsidRDefault="00E12B72" w:rsidP="008D1120">
      <w:pPr>
        <w:spacing w:line="360" w:lineRule="auto"/>
        <w:ind w:left="360"/>
        <w:rPr>
          <w:rFonts w:asciiTheme="minorHAnsi" w:hAnsiTheme="minorHAnsi" w:cstheme="minorHAnsi"/>
          <w:b/>
          <w:sz w:val="22"/>
          <w:szCs w:val="22"/>
        </w:rPr>
      </w:pPr>
      <w:r w:rsidRPr="00535550">
        <w:rPr>
          <w:rFonts w:asciiTheme="minorHAnsi" w:hAnsiTheme="minorHAnsi" w:cstheme="minorHAnsi"/>
          <w:b/>
          <w:sz w:val="22"/>
          <w:szCs w:val="22"/>
        </w:rPr>
        <w:t xml:space="preserve">E-Mail Address:        </w:t>
      </w:r>
      <w:r w:rsidRPr="00535550">
        <w:rPr>
          <w:rFonts w:asciiTheme="minorHAnsi" w:hAnsiTheme="minorHAnsi" w:cstheme="minorHAnsi"/>
          <w:b/>
          <w:sz w:val="22"/>
          <w:szCs w:val="22"/>
        </w:rPr>
        <w:tab/>
        <w:t xml:space="preserve"> </w:t>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p>
    <w:p w:rsidR="008D1120" w:rsidRPr="00535550" w:rsidRDefault="008D1120" w:rsidP="008D1120">
      <w:pPr>
        <w:spacing w:line="360" w:lineRule="auto"/>
        <w:ind w:firstLine="360"/>
        <w:rPr>
          <w:rFonts w:asciiTheme="minorHAnsi" w:hAnsiTheme="minorHAnsi" w:cstheme="minorHAnsi"/>
          <w:b/>
          <w:sz w:val="22"/>
          <w:szCs w:val="22"/>
        </w:rPr>
      </w:pPr>
      <w:r w:rsidRPr="00535550">
        <w:rPr>
          <w:rFonts w:asciiTheme="minorHAnsi" w:hAnsiTheme="minorHAnsi" w:cstheme="minorHAnsi"/>
          <w:b/>
          <w:sz w:val="22"/>
          <w:szCs w:val="22"/>
        </w:rPr>
        <w:t xml:space="preserve"> Phone Number: </w:t>
      </w:r>
      <w:r w:rsidRPr="00535550">
        <w:rPr>
          <w:rFonts w:asciiTheme="minorHAnsi" w:hAnsiTheme="minorHAnsi" w:cstheme="minorHAnsi"/>
          <w:b/>
          <w:sz w:val="22"/>
          <w:szCs w:val="22"/>
        </w:rPr>
        <w:tab/>
        <w:t xml:space="preserve">    </w:t>
      </w:r>
      <w:r w:rsidR="00E12B72" w:rsidRPr="00535550">
        <w:rPr>
          <w:rFonts w:asciiTheme="minorHAnsi" w:hAnsiTheme="minorHAnsi" w:cstheme="minorHAnsi"/>
          <w:b/>
          <w:sz w:val="22"/>
          <w:szCs w:val="22"/>
        </w:rPr>
        <w:tab/>
      </w:r>
      <w:r w:rsidR="00E12B72" w:rsidRPr="00535550">
        <w:rPr>
          <w:rFonts w:asciiTheme="minorHAnsi" w:hAnsiTheme="minorHAnsi" w:cstheme="minorHAnsi"/>
          <w:b/>
          <w:sz w:val="22"/>
          <w:szCs w:val="22"/>
          <w:u w:val="single"/>
        </w:rPr>
        <w:tab/>
      </w:r>
      <w:r w:rsidR="00E12B72" w:rsidRPr="00535550">
        <w:rPr>
          <w:rFonts w:asciiTheme="minorHAnsi" w:hAnsiTheme="minorHAnsi" w:cstheme="minorHAnsi"/>
          <w:b/>
          <w:sz w:val="22"/>
          <w:szCs w:val="22"/>
          <w:u w:val="single"/>
        </w:rPr>
        <w:tab/>
      </w:r>
      <w:r w:rsidR="00E12B72" w:rsidRPr="00535550">
        <w:rPr>
          <w:rFonts w:asciiTheme="minorHAnsi" w:hAnsiTheme="minorHAnsi" w:cstheme="minorHAnsi"/>
          <w:b/>
          <w:sz w:val="22"/>
          <w:szCs w:val="22"/>
          <w:u w:val="single"/>
        </w:rPr>
        <w:tab/>
      </w:r>
      <w:r w:rsidR="00E12B72" w:rsidRPr="00535550">
        <w:rPr>
          <w:rFonts w:asciiTheme="minorHAnsi" w:hAnsiTheme="minorHAnsi" w:cstheme="minorHAnsi"/>
          <w:b/>
          <w:sz w:val="22"/>
          <w:szCs w:val="22"/>
          <w:u w:val="single"/>
        </w:rPr>
        <w:tab/>
      </w:r>
      <w:r w:rsidR="00E12B72" w:rsidRPr="00535550">
        <w:rPr>
          <w:rFonts w:asciiTheme="minorHAnsi" w:hAnsiTheme="minorHAnsi" w:cstheme="minorHAnsi"/>
          <w:b/>
          <w:sz w:val="22"/>
          <w:szCs w:val="22"/>
          <w:u w:val="single"/>
        </w:rPr>
        <w:tab/>
      </w:r>
      <w:r w:rsidR="00E12B72" w:rsidRPr="00535550">
        <w:rPr>
          <w:rFonts w:asciiTheme="minorHAnsi" w:hAnsiTheme="minorHAnsi" w:cstheme="minorHAnsi"/>
          <w:b/>
          <w:sz w:val="22"/>
          <w:szCs w:val="22"/>
          <w:u w:val="single"/>
        </w:rPr>
        <w:tab/>
      </w:r>
      <w:r w:rsidRPr="00535550">
        <w:rPr>
          <w:rFonts w:asciiTheme="minorHAnsi" w:hAnsiTheme="minorHAnsi" w:cstheme="minorHAnsi"/>
          <w:sz w:val="22"/>
          <w:szCs w:val="22"/>
          <w:u w:val="single"/>
        </w:rPr>
        <w:t xml:space="preserve">    </w:t>
      </w:r>
      <w:r w:rsidRPr="00535550">
        <w:rPr>
          <w:rFonts w:asciiTheme="minorHAnsi" w:hAnsiTheme="minorHAnsi" w:cstheme="minorHAnsi"/>
          <w:b/>
          <w:sz w:val="22"/>
          <w:szCs w:val="22"/>
        </w:rPr>
        <w:t xml:space="preserve"> </w:t>
      </w:r>
    </w:p>
    <w:p w:rsidR="008D1120" w:rsidRPr="00535550" w:rsidRDefault="008D1120" w:rsidP="008D1120">
      <w:pPr>
        <w:ind w:left="360"/>
        <w:rPr>
          <w:rFonts w:asciiTheme="minorHAnsi" w:hAnsiTheme="minorHAnsi" w:cstheme="minorHAnsi"/>
          <w:sz w:val="22"/>
          <w:szCs w:val="22"/>
        </w:rPr>
      </w:pP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u w:val="single"/>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sz w:val="22"/>
          <w:szCs w:val="22"/>
        </w:rPr>
        <w:t>_____________________________</w:t>
      </w:r>
    </w:p>
    <w:p w:rsidR="00657F15" w:rsidRDefault="008D1120" w:rsidP="00E12B72">
      <w:pPr>
        <w:ind w:left="360"/>
        <w:rPr>
          <w:rFonts w:ascii="Arial" w:eastAsia="Arial" w:hAnsi="Arial" w:cs="Arial"/>
          <w:b/>
          <w:bCs/>
          <w:sz w:val="28"/>
          <w:szCs w:val="28"/>
        </w:rPr>
      </w:pPr>
      <w:r w:rsidRPr="00535550">
        <w:rPr>
          <w:rFonts w:asciiTheme="minorHAnsi" w:hAnsiTheme="minorHAnsi" w:cstheme="minorHAnsi"/>
          <w:b/>
          <w:sz w:val="22"/>
          <w:szCs w:val="22"/>
        </w:rPr>
        <w:t>Signature</w:t>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r>
      <w:r w:rsidRPr="00535550">
        <w:rPr>
          <w:rFonts w:asciiTheme="minorHAnsi" w:hAnsiTheme="minorHAnsi" w:cstheme="minorHAnsi"/>
          <w:b/>
          <w:sz w:val="22"/>
          <w:szCs w:val="22"/>
        </w:rPr>
        <w:tab/>
        <w:t>Date</w:t>
      </w:r>
      <w:r w:rsidR="00657F15">
        <w:rPr>
          <w:rFonts w:ascii="Arial" w:eastAsia="Arial" w:hAnsi="Arial" w:cs="Arial"/>
          <w:b/>
          <w:bCs/>
          <w:sz w:val="28"/>
          <w:szCs w:val="28"/>
        </w:rPr>
        <w:br w:type="page"/>
      </w:r>
    </w:p>
    <w:p w:rsidR="002E1376" w:rsidRPr="002E1376" w:rsidRDefault="002E1376" w:rsidP="00F661F4">
      <w:pPr>
        <w:pStyle w:val="IHeading2"/>
        <w:numPr>
          <w:ilvl w:val="0"/>
          <w:numId w:val="12"/>
        </w:numPr>
        <w:ind w:hanging="720"/>
        <w:rPr>
          <w:rFonts w:eastAsia="Arial" w:cs="Arial"/>
          <w:bCs/>
        </w:rPr>
      </w:pPr>
      <w:bookmarkStart w:id="10" w:name="_Toc532204792"/>
      <w:r w:rsidRPr="002E1376">
        <w:rPr>
          <w:rFonts w:eastAsia="Arial" w:cs="Arial"/>
          <w:bCs/>
        </w:rPr>
        <w:t>CGS Submittal Form for Land-Use Reviews.</w:t>
      </w:r>
      <w:bookmarkEnd w:id="10"/>
    </w:p>
    <w:p w:rsidR="00657F15" w:rsidRDefault="00657F15" w:rsidP="00657F15">
      <w:pPr>
        <w:spacing w:before="60"/>
        <w:ind w:left="2712" w:right="2052" w:hanging="867"/>
        <w:rPr>
          <w:rFonts w:ascii="Arial" w:eastAsia="Arial" w:hAnsi="Arial" w:cs="Arial"/>
          <w:sz w:val="32"/>
          <w:szCs w:val="32"/>
        </w:rPr>
      </w:pPr>
      <w:r>
        <w:rPr>
          <w:rFonts w:ascii="Arial" w:eastAsia="Arial" w:hAnsi="Arial" w:cs="Arial"/>
          <w:b/>
          <w:bCs/>
          <w:sz w:val="28"/>
          <w:szCs w:val="28"/>
        </w:rPr>
        <w:t>COLORADO</w:t>
      </w:r>
      <w:r>
        <w:rPr>
          <w:rFonts w:ascii="Arial" w:eastAsia="Arial" w:hAnsi="Arial" w:cs="Arial"/>
          <w:b/>
          <w:bCs/>
          <w:spacing w:val="-16"/>
          <w:sz w:val="28"/>
          <w:szCs w:val="28"/>
        </w:rPr>
        <w:t xml:space="preserve"> </w:t>
      </w:r>
      <w:r>
        <w:rPr>
          <w:rFonts w:ascii="Arial" w:eastAsia="Arial" w:hAnsi="Arial" w:cs="Arial"/>
          <w:b/>
          <w:bCs/>
          <w:sz w:val="28"/>
          <w:szCs w:val="28"/>
        </w:rPr>
        <w:t>GEOLOGICAL</w:t>
      </w:r>
      <w:r>
        <w:rPr>
          <w:rFonts w:ascii="Arial" w:eastAsia="Arial" w:hAnsi="Arial" w:cs="Arial"/>
          <w:b/>
          <w:bCs/>
          <w:spacing w:val="-19"/>
          <w:sz w:val="28"/>
          <w:szCs w:val="28"/>
        </w:rPr>
        <w:t xml:space="preserve"> </w:t>
      </w:r>
      <w:r>
        <w:rPr>
          <w:rFonts w:ascii="Arial" w:eastAsia="Arial" w:hAnsi="Arial" w:cs="Arial"/>
          <w:b/>
          <w:bCs/>
          <w:sz w:val="28"/>
          <w:szCs w:val="28"/>
        </w:rPr>
        <w:t>SURVEY</w:t>
      </w:r>
      <w:r>
        <w:rPr>
          <w:rFonts w:ascii="Arial" w:eastAsia="Arial" w:hAnsi="Arial" w:cs="Arial"/>
          <w:b/>
          <w:bCs/>
          <w:spacing w:val="-11"/>
          <w:sz w:val="28"/>
          <w:szCs w:val="28"/>
        </w:rPr>
        <w:t xml:space="preserve"> </w:t>
      </w:r>
      <w:r>
        <w:rPr>
          <w:rFonts w:ascii="Arial" w:eastAsia="Arial" w:hAnsi="Arial" w:cs="Arial"/>
          <w:b/>
          <w:bCs/>
          <w:sz w:val="32"/>
          <w:szCs w:val="32"/>
        </w:rPr>
        <w:t>SUBMITTAL FORM FOR LAND-USE REVIEWS</w:t>
      </w:r>
    </w:p>
    <w:p w:rsidR="00657F15" w:rsidRDefault="00657F15" w:rsidP="00657F15">
      <w:pPr>
        <w:spacing w:before="6" w:line="150" w:lineRule="exact"/>
        <w:rPr>
          <w:sz w:val="15"/>
          <w:szCs w:val="15"/>
        </w:rPr>
      </w:pPr>
    </w:p>
    <w:p w:rsidR="00657F15" w:rsidRDefault="00657F15" w:rsidP="00657F15">
      <w:pPr>
        <w:spacing w:line="200" w:lineRule="exact"/>
      </w:pPr>
    </w:p>
    <w:p w:rsidR="00657F15" w:rsidRDefault="00657F15" w:rsidP="00657F15">
      <w:pPr>
        <w:sectPr w:rsidR="00657F15" w:rsidSect="00894AFC">
          <w:pgSz w:w="12240" w:h="16340"/>
          <w:pgMar w:top="720" w:right="1440" w:bottom="720" w:left="1440" w:header="720" w:footer="720" w:gutter="0"/>
          <w:pgNumType w:start="1"/>
          <w:cols w:space="720"/>
        </w:sectPr>
      </w:pPr>
    </w:p>
    <w:p w:rsidR="00657F15" w:rsidRDefault="00657F15" w:rsidP="00657F15">
      <w:pPr>
        <w:tabs>
          <w:tab w:val="left" w:pos="5780"/>
        </w:tabs>
        <w:spacing w:before="34" w:line="226" w:lineRule="exact"/>
        <w:ind w:left="932" w:right="-70"/>
        <w:rPr>
          <w:rFonts w:ascii="Arial" w:eastAsia="Arial" w:hAnsi="Arial" w:cs="Arial"/>
        </w:rPr>
      </w:pPr>
      <w:r>
        <w:rPr>
          <w:rFonts w:ascii="Arial" w:eastAsia="Arial" w:hAnsi="Arial" w:cs="Arial"/>
          <w:b/>
          <w:bCs/>
          <w:position w:val="-1"/>
        </w:rPr>
        <w:t>County</w:t>
      </w:r>
      <w:r>
        <w:rPr>
          <w:rFonts w:ascii="Arial" w:eastAsia="Arial" w:hAnsi="Arial" w:cs="Arial"/>
          <w:b/>
          <w:bCs/>
          <w:spacing w:val="-1"/>
          <w:position w:val="-1"/>
        </w:rPr>
        <w:t xml:space="preserve"> </w:t>
      </w:r>
      <w:r>
        <w:rPr>
          <w:rFonts w:ascii="Arial" w:eastAsia="Arial" w:hAnsi="Arial" w:cs="Arial"/>
          <w:b/>
          <w:bCs/>
          <w:position w:val="-1"/>
          <w:u w:val="single" w:color="000000"/>
        </w:rPr>
        <w:t xml:space="preserve"> </w:t>
      </w:r>
      <w:r>
        <w:rPr>
          <w:rFonts w:ascii="Arial" w:eastAsia="Arial" w:hAnsi="Arial" w:cs="Arial"/>
          <w:b/>
          <w:bCs/>
          <w:position w:val="-1"/>
          <w:u w:val="single" w:color="000000"/>
        </w:rPr>
        <w:tab/>
      </w:r>
    </w:p>
    <w:p w:rsidR="00657F15" w:rsidRDefault="00657F15" w:rsidP="00657F15">
      <w:pPr>
        <w:tabs>
          <w:tab w:val="left" w:pos="2480"/>
        </w:tabs>
        <w:spacing w:before="34" w:line="226" w:lineRule="exact"/>
        <w:ind w:right="-20"/>
        <w:rPr>
          <w:rFonts w:ascii="Arial" w:eastAsia="Arial" w:hAnsi="Arial" w:cs="Arial"/>
        </w:rPr>
      </w:pPr>
      <w:r>
        <w:br w:type="column"/>
      </w:r>
      <w:r>
        <w:rPr>
          <w:rFonts w:ascii="Arial" w:eastAsia="Arial" w:hAnsi="Arial" w:cs="Arial"/>
          <w:b/>
          <w:bCs/>
          <w:position w:val="-1"/>
        </w:rPr>
        <w:t xml:space="preserve">Date </w:t>
      </w:r>
      <w:r>
        <w:rPr>
          <w:rFonts w:ascii="Arial" w:eastAsia="Arial" w:hAnsi="Arial" w:cs="Arial"/>
          <w:b/>
          <w:bCs/>
          <w:position w:val="-1"/>
          <w:u w:val="single" w:color="000000"/>
        </w:rPr>
        <w:t xml:space="preserve"> </w:t>
      </w:r>
      <w:r>
        <w:rPr>
          <w:rFonts w:ascii="Arial" w:eastAsia="Arial" w:hAnsi="Arial" w:cs="Arial"/>
          <w:b/>
          <w:bCs/>
          <w:position w:val="-1"/>
          <w:u w:val="single" w:color="000000"/>
        </w:rPr>
        <w:tab/>
      </w:r>
    </w:p>
    <w:p w:rsidR="00657F15" w:rsidRDefault="00657F15" w:rsidP="00657F15">
      <w:pPr>
        <w:sectPr w:rsidR="00657F15" w:rsidSect="008C3DBF">
          <w:type w:val="continuous"/>
          <w:pgSz w:w="12240" w:h="16340"/>
          <w:pgMar w:top="720" w:right="1440" w:bottom="720" w:left="1440" w:header="720" w:footer="720" w:gutter="0"/>
          <w:cols w:num="2" w:space="720" w:equalWidth="0">
            <w:col w:w="5250" w:space="554"/>
            <w:col w:w="3556"/>
          </w:cols>
        </w:sectPr>
      </w:pPr>
    </w:p>
    <w:p w:rsidR="00657F15" w:rsidRDefault="00657F15" w:rsidP="00657F15">
      <w:pPr>
        <w:spacing w:before="4" w:line="130" w:lineRule="exact"/>
        <w:rPr>
          <w:sz w:val="13"/>
          <w:szCs w:val="13"/>
        </w:rPr>
      </w:pPr>
    </w:p>
    <w:p w:rsidR="00657F15" w:rsidRDefault="00657F15" w:rsidP="00657F15">
      <w:pPr>
        <w:tabs>
          <w:tab w:val="left" w:pos="8200"/>
        </w:tabs>
        <w:spacing w:line="226" w:lineRule="exact"/>
        <w:ind w:left="322" w:right="-20"/>
        <w:rPr>
          <w:rFonts w:ascii="Arial" w:eastAsia="Arial" w:hAnsi="Arial" w:cs="Arial"/>
        </w:rPr>
      </w:pPr>
      <w:r>
        <w:rPr>
          <w:rFonts w:ascii="Arial" w:eastAsia="Arial" w:hAnsi="Arial" w:cs="Arial"/>
          <w:b/>
          <w:bCs/>
          <w:position w:val="-1"/>
        </w:rPr>
        <w:t xml:space="preserve">Project Name </w:t>
      </w:r>
      <w:r>
        <w:rPr>
          <w:rFonts w:ascii="Arial" w:eastAsia="Arial" w:hAnsi="Arial" w:cs="Arial"/>
          <w:b/>
          <w:bCs/>
          <w:position w:val="-1"/>
          <w:u w:val="single" w:color="000000"/>
        </w:rPr>
        <w:t xml:space="preserve"> </w:t>
      </w:r>
      <w:r>
        <w:rPr>
          <w:rFonts w:ascii="Arial" w:eastAsia="Arial" w:hAnsi="Arial" w:cs="Arial"/>
          <w:b/>
          <w:bCs/>
          <w:position w:val="-1"/>
          <w:u w:val="single" w:color="000000"/>
        </w:rPr>
        <w:tab/>
      </w:r>
    </w:p>
    <w:p w:rsidR="00657F15" w:rsidRDefault="00657F15" w:rsidP="00657F15">
      <w:pPr>
        <w:spacing w:before="5" w:line="170" w:lineRule="exact"/>
        <w:rPr>
          <w:sz w:val="17"/>
          <w:szCs w:val="17"/>
        </w:rPr>
      </w:pPr>
    </w:p>
    <w:p w:rsidR="00657F15" w:rsidRDefault="00657F15" w:rsidP="00C20F9E">
      <w:pPr>
        <w:spacing w:before="31"/>
        <w:ind w:left="4523" w:right="4786" w:hanging="4523"/>
        <w:jc w:val="center"/>
        <w:rPr>
          <w:rFonts w:ascii="Arial" w:eastAsia="Arial" w:hAnsi="Arial" w:cs="Arial"/>
          <w:sz w:val="23"/>
          <w:szCs w:val="23"/>
        </w:rPr>
      </w:pPr>
      <w:r>
        <w:rPr>
          <w:rFonts w:ascii="Arial" w:eastAsia="Arial" w:hAnsi="Arial" w:cs="Arial"/>
          <w:b/>
          <w:bCs/>
          <w:sz w:val="23"/>
          <w:szCs w:val="23"/>
        </w:rPr>
        <w:t>APPLICANT</w:t>
      </w:r>
    </w:p>
    <w:p w:rsidR="00657F15" w:rsidRDefault="00657F15" w:rsidP="00C20F9E">
      <w:pPr>
        <w:tabs>
          <w:tab w:val="left" w:pos="9360"/>
        </w:tabs>
        <w:spacing w:before="11" w:line="226" w:lineRule="exact"/>
        <w:jc w:val="center"/>
        <w:rPr>
          <w:rFonts w:ascii="Arial" w:eastAsia="Arial" w:hAnsi="Arial" w:cs="Arial"/>
        </w:rPr>
      </w:pPr>
      <w:r>
        <w:rPr>
          <w:rFonts w:ascii="Arial" w:eastAsia="Arial" w:hAnsi="Arial" w:cs="Arial"/>
          <w:b/>
          <w:bCs/>
          <w:position w:val="-1"/>
        </w:rPr>
        <w:t>(or A</w:t>
      </w:r>
      <w:r>
        <w:rPr>
          <w:rFonts w:ascii="Arial" w:eastAsia="Arial" w:hAnsi="Arial" w:cs="Arial"/>
          <w:b/>
          <w:bCs/>
          <w:spacing w:val="-1"/>
          <w:position w:val="-1"/>
        </w:rPr>
        <w:t>p</w:t>
      </w:r>
      <w:r>
        <w:rPr>
          <w:rFonts w:ascii="Arial" w:eastAsia="Arial" w:hAnsi="Arial" w:cs="Arial"/>
          <w:b/>
          <w:bCs/>
          <w:position w:val="-1"/>
        </w:rPr>
        <w:t>plica</w:t>
      </w:r>
      <w:r>
        <w:rPr>
          <w:rFonts w:ascii="Arial" w:eastAsia="Arial" w:hAnsi="Arial" w:cs="Arial"/>
          <w:b/>
          <w:bCs/>
          <w:spacing w:val="-1"/>
          <w:position w:val="-1"/>
        </w:rPr>
        <w:t>n</w:t>
      </w:r>
      <w:r>
        <w:rPr>
          <w:rFonts w:ascii="Arial" w:eastAsia="Arial" w:hAnsi="Arial" w:cs="Arial"/>
          <w:b/>
          <w:bCs/>
          <w:position w:val="-1"/>
        </w:rPr>
        <w:t>t’s A</w:t>
      </w:r>
      <w:r>
        <w:rPr>
          <w:rFonts w:ascii="Arial" w:eastAsia="Arial" w:hAnsi="Arial" w:cs="Arial"/>
          <w:b/>
          <w:bCs/>
          <w:spacing w:val="-1"/>
          <w:position w:val="-1"/>
        </w:rPr>
        <w:t>u</w:t>
      </w:r>
      <w:r>
        <w:rPr>
          <w:rFonts w:ascii="Arial" w:eastAsia="Arial" w:hAnsi="Arial" w:cs="Arial"/>
          <w:b/>
          <w:bCs/>
          <w:position w:val="-1"/>
        </w:rPr>
        <w:t>thoriz</w:t>
      </w:r>
      <w:r>
        <w:rPr>
          <w:rFonts w:ascii="Arial" w:eastAsia="Arial" w:hAnsi="Arial" w:cs="Arial"/>
          <w:b/>
          <w:bCs/>
          <w:spacing w:val="-1"/>
          <w:position w:val="-1"/>
        </w:rPr>
        <w:t>e</w:t>
      </w:r>
      <w:r>
        <w:rPr>
          <w:rFonts w:ascii="Arial" w:eastAsia="Arial" w:hAnsi="Arial" w:cs="Arial"/>
          <w:b/>
          <w:bCs/>
          <w:position w:val="-1"/>
        </w:rPr>
        <w:t>d Rep</w:t>
      </w:r>
      <w:r>
        <w:rPr>
          <w:rFonts w:ascii="Arial" w:eastAsia="Arial" w:hAnsi="Arial" w:cs="Arial"/>
          <w:b/>
          <w:bCs/>
          <w:spacing w:val="-1"/>
          <w:position w:val="-1"/>
        </w:rPr>
        <w:t>r</w:t>
      </w:r>
      <w:r>
        <w:rPr>
          <w:rFonts w:ascii="Arial" w:eastAsia="Arial" w:hAnsi="Arial" w:cs="Arial"/>
          <w:b/>
          <w:bCs/>
          <w:position w:val="-1"/>
        </w:rPr>
        <w:t>ese</w:t>
      </w:r>
      <w:r>
        <w:rPr>
          <w:rFonts w:ascii="Arial" w:eastAsia="Arial" w:hAnsi="Arial" w:cs="Arial"/>
          <w:b/>
          <w:bCs/>
          <w:spacing w:val="-1"/>
          <w:position w:val="-1"/>
        </w:rPr>
        <w:t>n</w:t>
      </w:r>
      <w:r>
        <w:rPr>
          <w:rFonts w:ascii="Arial" w:eastAsia="Arial" w:hAnsi="Arial" w:cs="Arial"/>
          <w:b/>
          <w:bCs/>
          <w:position w:val="-1"/>
        </w:rPr>
        <w:t>tati</w:t>
      </w:r>
      <w:r>
        <w:rPr>
          <w:rFonts w:ascii="Arial" w:eastAsia="Arial" w:hAnsi="Arial" w:cs="Arial"/>
          <w:b/>
          <w:bCs/>
          <w:spacing w:val="-2"/>
          <w:position w:val="-1"/>
        </w:rPr>
        <w:t>v</w:t>
      </w:r>
      <w:r>
        <w:rPr>
          <w:rFonts w:ascii="Arial" w:eastAsia="Arial" w:hAnsi="Arial" w:cs="Arial"/>
          <w:b/>
          <w:bCs/>
          <w:position w:val="-1"/>
        </w:rPr>
        <w:t>e responsible for p</w:t>
      </w:r>
      <w:r>
        <w:rPr>
          <w:rFonts w:ascii="Arial" w:eastAsia="Arial" w:hAnsi="Arial" w:cs="Arial"/>
          <w:b/>
          <w:bCs/>
          <w:spacing w:val="1"/>
          <w:position w:val="-1"/>
        </w:rPr>
        <w:t>a</w:t>
      </w:r>
      <w:r>
        <w:rPr>
          <w:rFonts w:ascii="Arial" w:eastAsia="Arial" w:hAnsi="Arial" w:cs="Arial"/>
          <w:b/>
          <w:bCs/>
          <w:spacing w:val="-2"/>
          <w:position w:val="-1"/>
        </w:rPr>
        <w:t>y</w:t>
      </w:r>
      <w:r>
        <w:rPr>
          <w:rFonts w:ascii="Arial" w:eastAsia="Arial" w:hAnsi="Arial" w:cs="Arial"/>
          <w:b/>
          <w:bCs/>
          <w:spacing w:val="-1"/>
          <w:position w:val="-1"/>
        </w:rPr>
        <w:t>i</w:t>
      </w:r>
      <w:r>
        <w:rPr>
          <w:rFonts w:ascii="Arial" w:eastAsia="Arial" w:hAnsi="Arial" w:cs="Arial"/>
          <w:b/>
          <w:bCs/>
          <w:position w:val="-1"/>
        </w:rPr>
        <w:t>ng CGS-</w:t>
      </w:r>
      <w:r>
        <w:rPr>
          <w:rFonts w:ascii="Arial" w:eastAsia="Arial" w:hAnsi="Arial" w:cs="Arial"/>
          <w:b/>
          <w:bCs/>
          <w:spacing w:val="-1"/>
          <w:position w:val="-1"/>
        </w:rPr>
        <w:t>r</w:t>
      </w:r>
      <w:r>
        <w:rPr>
          <w:rFonts w:ascii="Arial" w:eastAsia="Arial" w:hAnsi="Arial" w:cs="Arial"/>
          <w:b/>
          <w:bCs/>
          <w:position w:val="-1"/>
        </w:rPr>
        <w:t>e</w:t>
      </w:r>
      <w:r>
        <w:rPr>
          <w:rFonts w:ascii="Arial" w:eastAsia="Arial" w:hAnsi="Arial" w:cs="Arial"/>
          <w:b/>
          <w:bCs/>
          <w:spacing w:val="-2"/>
          <w:position w:val="-1"/>
        </w:rPr>
        <w:t>v</w:t>
      </w:r>
      <w:r>
        <w:rPr>
          <w:rFonts w:ascii="Arial" w:eastAsia="Arial" w:hAnsi="Arial" w:cs="Arial"/>
          <w:b/>
          <w:bCs/>
          <w:spacing w:val="1"/>
          <w:position w:val="-1"/>
        </w:rPr>
        <w:t>i</w:t>
      </w:r>
      <w:r>
        <w:rPr>
          <w:rFonts w:ascii="Arial" w:eastAsia="Arial" w:hAnsi="Arial" w:cs="Arial"/>
          <w:b/>
          <w:bCs/>
          <w:spacing w:val="-3"/>
          <w:position w:val="-1"/>
        </w:rPr>
        <w:t>e</w:t>
      </w:r>
      <w:r>
        <w:rPr>
          <w:rFonts w:ascii="Arial" w:eastAsia="Arial" w:hAnsi="Arial" w:cs="Arial"/>
          <w:b/>
          <w:bCs/>
          <w:position w:val="-1"/>
        </w:rPr>
        <w:t>w</w:t>
      </w:r>
      <w:r>
        <w:rPr>
          <w:rFonts w:ascii="Arial" w:eastAsia="Arial" w:hAnsi="Arial" w:cs="Arial"/>
          <w:b/>
          <w:bCs/>
          <w:spacing w:val="3"/>
          <w:position w:val="-1"/>
        </w:rPr>
        <w:t xml:space="preserve"> </w:t>
      </w:r>
      <w:r>
        <w:rPr>
          <w:rFonts w:ascii="Arial" w:eastAsia="Arial" w:hAnsi="Arial" w:cs="Arial"/>
          <w:b/>
          <w:bCs/>
          <w:position w:val="-1"/>
        </w:rPr>
        <w:t>fe</w:t>
      </w:r>
      <w:r>
        <w:rPr>
          <w:rFonts w:ascii="Arial" w:eastAsia="Arial" w:hAnsi="Arial" w:cs="Arial"/>
          <w:b/>
          <w:bCs/>
          <w:spacing w:val="-1"/>
          <w:position w:val="-1"/>
        </w:rPr>
        <w:t>e</w:t>
      </w:r>
      <w:r>
        <w:rPr>
          <w:rFonts w:ascii="Arial" w:eastAsia="Arial" w:hAnsi="Arial" w:cs="Arial"/>
          <w:b/>
          <w:bCs/>
          <w:position w:val="-1"/>
        </w:rPr>
        <w:t>)</w:t>
      </w:r>
    </w:p>
    <w:p w:rsidR="00657F15" w:rsidRDefault="00657F15" w:rsidP="00657F15">
      <w:pPr>
        <w:spacing w:before="14" w:line="220" w:lineRule="exact"/>
      </w:pPr>
    </w:p>
    <w:p w:rsidR="00657F15" w:rsidRDefault="00C20F9E" w:rsidP="00C20F9E">
      <w:pPr>
        <w:tabs>
          <w:tab w:val="left" w:pos="540"/>
        </w:tabs>
        <w:spacing w:before="48" w:line="45" w:lineRule="exact"/>
        <w:ind w:right="2043"/>
        <w:jc w:val="right"/>
        <w:sectPr w:rsidR="00657F15" w:rsidSect="008C3DBF">
          <w:type w:val="continuous"/>
          <w:pgSz w:w="12240" w:h="16340"/>
          <w:pgMar w:top="720" w:right="1440" w:bottom="720" w:left="1440" w:header="720" w:footer="720" w:gutter="0"/>
          <w:cols w:space="720"/>
        </w:sectPr>
      </w:pPr>
      <w:r>
        <w:rPr>
          <w:rFonts w:ascii="Times New Roman" w:hAnsi="Times New Roman" w:cs="Times New Roman"/>
          <w:b/>
          <w:bCs/>
          <w:position w:val="-5"/>
          <w:sz w:val="9"/>
          <w:szCs w:val="9"/>
        </w:rPr>
        <w:tab/>
      </w:r>
      <w:r>
        <w:rPr>
          <w:rFonts w:ascii="Times New Roman" w:hAnsi="Times New Roman" w:cs="Times New Roman"/>
          <w:b/>
          <w:bCs/>
          <w:position w:val="-5"/>
          <w:sz w:val="9"/>
          <w:szCs w:val="9"/>
        </w:rPr>
        <w:tab/>
      </w:r>
    </w:p>
    <w:p w:rsidR="00657F15" w:rsidRDefault="00043A04" w:rsidP="00657F15">
      <w:pPr>
        <w:tabs>
          <w:tab w:val="left" w:pos="7260"/>
        </w:tabs>
        <w:spacing w:line="205" w:lineRule="exact"/>
        <w:ind w:left="442" w:right="-20"/>
        <w:rPr>
          <w:rFonts w:ascii="Arial" w:eastAsia="Arial" w:hAnsi="Arial" w:cs="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5888" behindDoc="1" locked="0" layoutInCell="1" allowOverlap="1">
                <wp:simplePos x="0" y="0"/>
                <wp:positionH relativeFrom="page">
                  <wp:posOffset>5499100</wp:posOffset>
                </wp:positionH>
                <wp:positionV relativeFrom="paragraph">
                  <wp:posOffset>-74295</wp:posOffset>
                </wp:positionV>
                <wp:extent cx="1447800" cy="1416685"/>
                <wp:effectExtent l="0" t="0" r="19050" b="12065"/>
                <wp:wrapNone/>
                <wp:docPr id="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416685"/>
                          <a:chOff x="8660" y="-117"/>
                          <a:chExt cx="2280" cy="2231"/>
                        </a:xfrm>
                      </wpg:grpSpPr>
                      <wps:wsp>
                        <wps:cNvPr id="83" name="Freeform 35"/>
                        <wps:cNvSpPr>
                          <a:spLocks/>
                        </wps:cNvSpPr>
                        <wps:spPr bwMode="auto">
                          <a:xfrm>
                            <a:off x="8660" y="-117"/>
                            <a:ext cx="2280" cy="2231"/>
                          </a:xfrm>
                          <a:custGeom>
                            <a:avLst/>
                            <a:gdLst>
                              <a:gd name="T0" fmla="+- 0 10940 8660"/>
                              <a:gd name="T1" fmla="*/ T0 w 2280"/>
                              <a:gd name="T2" fmla="+- 0 -117 -117"/>
                              <a:gd name="T3" fmla="*/ -117 h 2231"/>
                              <a:gd name="T4" fmla="+- 0 8660 8660"/>
                              <a:gd name="T5" fmla="*/ T4 w 2280"/>
                              <a:gd name="T6" fmla="+- 0 -117 -117"/>
                              <a:gd name="T7" fmla="*/ -117 h 2231"/>
                              <a:gd name="T8" fmla="+- 0 8660 8660"/>
                              <a:gd name="T9" fmla="*/ T8 w 2280"/>
                              <a:gd name="T10" fmla="+- 0 2114 -117"/>
                              <a:gd name="T11" fmla="*/ 2114 h 2231"/>
                              <a:gd name="T12" fmla="+- 0 10940 8660"/>
                              <a:gd name="T13" fmla="*/ T12 w 2280"/>
                              <a:gd name="T14" fmla="+- 0 2114 -117"/>
                              <a:gd name="T15" fmla="*/ 2114 h 2231"/>
                              <a:gd name="T16" fmla="+- 0 10940 8660"/>
                              <a:gd name="T17" fmla="*/ T16 w 2280"/>
                              <a:gd name="T18" fmla="+- 0 -117 -117"/>
                              <a:gd name="T19" fmla="*/ -117 h 2231"/>
                            </a:gdLst>
                            <a:ahLst/>
                            <a:cxnLst>
                              <a:cxn ang="0">
                                <a:pos x="T1" y="T3"/>
                              </a:cxn>
                              <a:cxn ang="0">
                                <a:pos x="T5" y="T7"/>
                              </a:cxn>
                              <a:cxn ang="0">
                                <a:pos x="T9" y="T11"/>
                              </a:cxn>
                              <a:cxn ang="0">
                                <a:pos x="T13" y="T15"/>
                              </a:cxn>
                              <a:cxn ang="0">
                                <a:pos x="T17" y="T19"/>
                              </a:cxn>
                            </a:cxnLst>
                            <a:rect l="0" t="0" r="r" b="b"/>
                            <a:pathLst>
                              <a:path w="2280" h="2231">
                                <a:moveTo>
                                  <a:pt x="2280" y="0"/>
                                </a:moveTo>
                                <a:lnTo>
                                  <a:pt x="0" y="0"/>
                                </a:lnTo>
                                <a:lnTo>
                                  <a:pt x="0" y="2231"/>
                                </a:lnTo>
                                <a:lnTo>
                                  <a:pt x="2280" y="2231"/>
                                </a:lnTo>
                                <a:lnTo>
                                  <a:pt x="22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E83BA" id="Group 34" o:spid="_x0000_s1026" style="position:absolute;margin-left:433pt;margin-top:-5.85pt;width:114pt;height:111.55pt;z-index:-251630592;mso-position-horizontal-relative:page" coordorigin="8660,-117" coordsize="2280,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">
                <v:shape id="Freeform 35" o:spid="_x0000_s1027" style="position:absolute;left:8660;top:-117;width:2280;height:2231;visibility:visible;mso-wrap-style:square;v-text-anchor:top" coordsize="2280,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nhcQA&#10;AADbAAAADwAAAGRycy9kb3ducmV2LnhtbESPT2vCQBTE70K/w/IKXqRuqqAhdRUr+OckaEvPr9nX&#10;bGj2bcyuMX57VxA8DjPzG2a26GwlWmp86VjB+zABQZw7XXKh4Ptr/ZaC8AFZY+WYFFzJw2L+0pth&#10;pt2FD9QeQyEihH2GCkwIdSalzw1Z9ENXE0fvzzUWQ5RNIXWDlwi3lRwlyURaLDkuGKxpZSj/P56t&#10;AtbT3126P2yX05P9HGx+rqbVK6X6r93yA0SgLjzDj/ZOK0jH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J4XEAAAA2wAAAA8AAAAAAAAAAAAAAAAAmAIAAGRycy9k&#10;b3ducmV2LnhtbFBLBQYAAAAABAAEAPUAAACJAwAAAAA=&#10;" path="m2280,l,,,2231r2280,l2280,xe" filled="f">
                  <v:path arrowok="t" o:connecttype="custom" o:connectlocs="2280,-117;0,-117;0,2114;2280,2114;2280,-117" o:connectangles="0,0,0,0,0"/>
                </v:shape>
                <w10:wrap anchorx="page"/>
              </v:group>
            </w:pict>
          </mc:Fallback>
        </mc:AlternateContent>
      </w:r>
      <w:r w:rsidR="00657F15">
        <w:rPr>
          <w:rFonts w:ascii="Arial" w:eastAsia="Arial" w:hAnsi="Arial" w:cs="Arial"/>
          <w:b/>
          <w:bCs/>
        </w:rPr>
        <w:t xml:space="preserve">Name </w:t>
      </w:r>
      <w:r w:rsidR="00657F15">
        <w:rPr>
          <w:rFonts w:ascii="Arial" w:eastAsia="Arial" w:hAnsi="Arial" w:cs="Arial"/>
          <w:b/>
          <w:bCs/>
          <w:u w:val="single" w:color="000000"/>
        </w:rPr>
        <w:t xml:space="preserve"> </w:t>
      </w:r>
      <w:r w:rsidR="00657F15">
        <w:rPr>
          <w:rFonts w:ascii="Arial" w:eastAsia="Arial" w:hAnsi="Arial" w:cs="Arial"/>
          <w:b/>
          <w:bCs/>
          <w:u w:val="single" w:color="000000"/>
        </w:rPr>
        <w:tab/>
      </w:r>
    </w:p>
    <w:p w:rsidR="00657F15" w:rsidRDefault="00043A04" w:rsidP="00657F15">
      <w:pPr>
        <w:tabs>
          <w:tab w:val="left" w:pos="7180"/>
        </w:tabs>
        <w:spacing w:before="93"/>
        <w:ind w:left="442" w:right="-20"/>
        <w:rPr>
          <w:rFonts w:ascii="Arial" w:eastAsia="Arial" w:hAnsi="Arial" w:cs="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6912" behindDoc="1" locked="0" layoutInCell="1" allowOverlap="1">
                <wp:simplePos x="0" y="0"/>
                <wp:positionH relativeFrom="page">
                  <wp:posOffset>1384300</wp:posOffset>
                </wp:positionH>
                <wp:positionV relativeFrom="paragraph">
                  <wp:posOffset>388620</wp:posOffset>
                </wp:positionV>
                <wp:extent cx="3783330" cy="1270"/>
                <wp:effectExtent l="0" t="0" r="26670" b="17780"/>
                <wp:wrapNone/>
                <wp:docPr id="8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330" cy="1270"/>
                          <a:chOff x="2180" y="612"/>
                          <a:chExt cx="5958" cy="2"/>
                        </a:xfrm>
                      </wpg:grpSpPr>
                      <wps:wsp>
                        <wps:cNvPr id="81" name="Freeform 37"/>
                        <wps:cNvSpPr>
                          <a:spLocks/>
                        </wps:cNvSpPr>
                        <wps:spPr bwMode="auto">
                          <a:xfrm>
                            <a:off x="2180" y="612"/>
                            <a:ext cx="5958" cy="2"/>
                          </a:xfrm>
                          <a:custGeom>
                            <a:avLst/>
                            <a:gdLst>
                              <a:gd name="T0" fmla="+- 0 2180 2180"/>
                              <a:gd name="T1" fmla="*/ T0 w 5958"/>
                              <a:gd name="T2" fmla="+- 0 8138 2180"/>
                              <a:gd name="T3" fmla="*/ T2 w 5958"/>
                            </a:gdLst>
                            <a:ahLst/>
                            <a:cxnLst>
                              <a:cxn ang="0">
                                <a:pos x="T1" y="0"/>
                              </a:cxn>
                              <a:cxn ang="0">
                                <a:pos x="T3" y="0"/>
                              </a:cxn>
                            </a:cxnLst>
                            <a:rect l="0" t="0" r="r" b="b"/>
                            <a:pathLst>
                              <a:path w="5958">
                                <a:moveTo>
                                  <a:pt x="0" y="0"/>
                                </a:moveTo>
                                <a:lnTo>
                                  <a:pt x="59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8C7B0" id="Group 36" o:spid="_x0000_s1026" style="position:absolute;margin-left:109pt;margin-top:30.6pt;width:297.9pt;height:.1pt;z-index:-251629568;mso-position-horizontal-relative:page" coordorigin="2180,612" coordsize="5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">
                <v:shape id="Freeform 37" o:spid="_x0000_s1027" style="position:absolute;left:2180;top:612;width:5958;height:2;visibility:visible;mso-wrap-style:square;v-text-anchor:top" coordsize="5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U0sYA&#10;AADbAAAADwAAAGRycy9kb3ducmV2LnhtbESPT2sCMRTE74V+h/AKXopm1Sp2u1FKRfBQD24FPT42&#10;b//QzUu6ibp+e1Mo9DjMzG+YbNWbVlyo841lBeNRAoK4sLrhSsHhazNcgPABWWNrmRTcyMNq+fiQ&#10;Yartlfd0yUMlIoR9igrqEFwqpS9qMuhH1hFHr7SdwRBlV0nd4TXCTSsnSTKXBhuOCzU6+qip+M7P&#10;RkF5qCan58K5n9fpS37cfc6S9X6m1OCpf38DEagP/+G/9lYrWIzh90v8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U0sYAAADbAAAADwAAAAAAAAAAAAAAAACYAgAAZHJz&#10;L2Rvd25yZXYueG1sUEsFBgAAAAAEAAQA9QAAAIsDAAAAAA==&#10;" path="m,l5958,e" filled="f">
                  <v:path arrowok="t" o:connecttype="custom" o:connectlocs="0,0;5958,0" o:connectangles="0,0"/>
                </v:shape>
                <w10:wrap anchorx="page"/>
              </v:group>
            </w:pict>
          </mc:Fallback>
        </mc:AlternateContent>
      </w:r>
      <w:r w:rsidR="00657F15">
        <w:rPr>
          <w:rFonts w:ascii="Arial" w:eastAsia="Arial" w:hAnsi="Arial" w:cs="Arial"/>
          <w:b/>
          <w:bCs/>
        </w:rPr>
        <w:t>Addr</w:t>
      </w:r>
      <w:r w:rsidR="00657F15">
        <w:rPr>
          <w:rFonts w:ascii="Arial" w:eastAsia="Arial" w:hAnsi="Arial" w:cs="Arial"/>
          <w:b/>
          <w:bCs/>
          <w:spacing w:val="-1"/>
        </w:rPr>
        <w:t>e</w:t>
      </w:r>
      <w:r w:rsidR="00657F15">
        <w:rPr>
          <w:rFonts w:ascii="Arial" w:eastAsia="Arial" w:hAnsi="Arial" w:cs="Arial"/>
          <w:b/>
          <w:bCs/>
        </w:rPr>
        <w:t xml:space="preserve">ss </w:t>
      </w:r>
      <w:r w:rsidR="00657F15">
        <w:rPr>
          <w:rFonts w:ascii="Arial" w:eastAsia="Arial" w:hAnsi="Arial" w:cs="Arial"/>
          <w:b/>
          <w:bCs/>
          <w:u w:val="single" w:color="000000"/>
        </w:rPr>
        <w:t xml:space="preserve"> </w:t>
      </w:r>
      <w:r w:rsidR="00657F15">
        <w:rPr>
          <w:rFonts w:ascii="Arial" w:eastAsia="Arial" w:hAnsi="Arial" w:cs="Arial"/>
          <w:b/>
          <w:bCs/>
          <w:u w:val="single" w:color="000000"/>
        </w:rPr>
        <w:tab/>
      </w:r>
    </w:p>
    <w:p w:rsidR="00657F15" w:rsidRDefault="00657F15" w:rsidP="00657F15">
      <w:pPr>
        <w:spacing w:line="200" w:lineRule="exact"/>
      </w:pPr>
    </w:p>
    <w:p w:rsidR="00657F15" w:rsidRDefault="00657F15" w:rsidP="00657F15">
      <w:pPr>
        <w:spacing w:line="200" w:lineRule="exact"/>
      </w:pPr>
    </w:p>
    <w:p w:rsidR="00657F15" w:rsidRDefault="00657F15" w:rsidP="00657F15">
      <w:pPr>
        <w:spacing w:line="200" w:lineRule="exact"/>
      </w:pPr>
    </w:p>
    <w:p w:rsidR="00657F15" w:rsidRDefault="00657F15" w:rsidP="00657F15">
      <w:pPr>
        <w:spacing w:line="200" w:lineRule="exact"/>
      </w:pPr>
    </w:p>
    <w:p w:rsidR="00657F15" w:rsidRDefault="00043A04" w:rsidP="00657F15">
      <w:pPr>
        <w:tabs>
          <w:tab w:val="left" w:pos="3740"/>
          <w:tab w:val="left" w:pos="7340"/>
        </w:tabs>
        <w:ind w:left="442" w:right="-70"/>
        <w:rPr>
          <w:rFonts w:ascii="Arial" w:eastAsia="Arial" w:hAnsi="Arial" w:cs="Arial"/>
        </w:rPr>
      </w:pPr>
      <w:r>
        <w:rPr>
          <w:rFonts w:asciiTheme="minorHAnsi" w:eastAsiaTheme="minorHAnsi" w:hAnsiTheme="minorHAnsi" w:cstheme="minorBidi"/>
          <w:noProof/>
          <w:sz w:val="22"/>
          <w:szCs w:val="22"/>
        </w:rPr>
        <mc:AlternateContent>
          <mc:Choice Requires="wpg">
            <w:drawing>
              <wp:anchor distT="0" distB="0" distL="114300" distR="114300" simplePos="0" relativeHeight="251687936" behindDoc="1" locked="0" layoutInCell="1" allowOverlap="1">
                <wp:simplePos x="0" y="0"/>
                <wp:positionH relativeFrom="page">
                  <wp:posOffset>1384300</wp:posOffset>
                </wp:positionH>
                <wp:positionV relativeFrom="paragraph">
                  <wp:posOffset>-203835</wp:posOffset>
                </wp:positionV>
                <wp:extent cx="3783330" cy="1270"/>
                <wp:effectExtent l="0" t="0" r="26670" b="17780"/>
                <wp:wrapNone/>
                <wp:docPr id="7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330" cy="1270"/>
                          <a:chOff x="2180" y="-321"/>
                          <a:chExt cx="5958" cy="2"/>
                        </a:xfrm>
                      </wpg:grpSpPr>
                      <wps:wsp>
                        <wps:cNvPr id="79" name="Freeform 39"/>
                        <wps:cNvSpPr>
                          <a:spLocks/>
                        </wps:cNvSpPr>
                        <wps:spPr bwMode="auto">
                          <a:xfrm>
                            <a:off x="2180" y="-321"/>
                            <a:ext cx="5958" cy="2"/>
                          </a:xfrm>
                          <a:custGeom>
                            <a:avLst/>
                            <a:gdLst>
                              <a:gd name="T0" fmla="+- 0 2180 2180"/>
                              <a:gd name="T1" fmla="*/ T0 w 5958"/>
                              <a:gd name="T2" fmla="+- 0 8138 2180"/>
                              <a:gd name="T3" fmla="*/ T2 w 5958"/>
                            </a:gdLst>
                            <a:ahLst/>
                            <a:cxnLst>
                              <a:cxn ang="0">
                                <a:pos x="T1" y="0"/>
                              </a:cxn>
                              <a:cxn ang="0">
                                <a:pos x="T3" y="0"/>
                              </a:cxn>
                            </a:cxnLst>
                            <a:rect l="0" t="0" r="r" b="b"/>
                            <a:pathLst>
                              <a:path w="5958">
                                <a:moveTo>
                                  <a:pt x="0" y="0"/>
                                </a:moveTo>
                                <a:lnTo>
                                  <a:pt x="59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1454D" id="Group 38" o:spid="_x0000_s1026" style="position:absolute;margin-left:109pt;margin-top:-16.05pt;width:297.9pt;height:.1pt;z-index:-251628544;mso-position-horizontal-relative:page" coordorigin="2180,-321" coordsize="5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">
                <v:shape id="Freeform 39" o:spid="_x0000_s1027" style="position:absolute;left:2180;top:-321;width:5958;height:2;visibility:visible;mso-wrap-style:square;v-text-anchor:top" coordsize="5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o88YA&#10;AADbAAAADwAAAGRycy9kb3ducmV2LnhtbESPQWsCMRSE70L/Q3gFL1Kz1Vrr1ihFETzowVXQ42Pz&#10;3F26eUk3Ubf/vhEKHoeZ+YaZzltTiys1vrKs4LWfgCDOra64UHDYr14+QPiArLG2TAp+ycN89tSZ&#10;YqrtjXd0zUIhIoR9igrKEFwqpc9LMuj71hFH72wbgyHKppC6wVuEm1oOkuRdGqw4LpToaFFS/p1d&#10;jILzoRicerlzP5PhW3bcbkbJcjdSqvvcfn2CCNSGR/i/vdYKxhO4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Ro88YAAADbAAAADwAAAAAAAAAAAAAAAACYAgAAZHJz&#10;L2Rvd25yZXYueG1sUEsFBgAAAAAEAAQA9QAAAIsDAAAAAA==&#10;" path="m,l5958,e" filled="f">
                  <v:path arrowok="t" o:connecttype="custom" o:connectlocs="0,0;5958,0" o:connectangles="0,0"/>
                </v:shape>
                <w10:wrap anchorx="page"/>
              </v:group>
            </w:pict>
          </mc:Fallback>
        </mc:AlternateContent>
      </w:r>
      <w:r w:rsidR="00657F15">
        <w:rPr>
          <w:rFonts w:ascii="Arial" w:eastAsia="Arial" w:hAnsi="Arial" w:cs="Arial"/>
          <w:b/>
          <w:bCs/>
        </w:rPr>
        <w:t xml:space="preserve">Ph. No. </w:t>
      </w:r>
      <w:r w:rsidR="00657F15">
        <w:rPr>
          <w:rFonts w:ascii="Arial" w:eastAsia="Arial" w:hAnsi="Arial" w:cs="Arial"/>
          <w:b/>
          <w:bCs/>
          <w:u w:val="single" w:color="000000"/>
        </w:rPr>
        <w:t xml:space="preserve"> </w:t>
      </w:r>
      <w:r w:rsidR="00657F15">
        <w:rPr>
          <w:rFonts w:ascii="Arial" w:eastAsia="Arial" w:hAnsi="Arial" w:cs="Arial"/>
          <w:b/>
          <w:bCs/>
          <w:u w:val="single" w:color="000000"/>
        </w:rPr>
        <w:tab/>
      </w:r>
      <w:r w:rsidR="00657F15">
        <w:rPr>
          <w:rFonts w:ascii="Arial" w:eastAsia="Arial" w:hAnsi="Arial" w:cs="Arial"/>
          <w:b/>
          <w:bCs/>
        </w:rPr>
        <w:t>_</w:t>
      </w:r>
      <w:r w:rsidR="00657F15">
        <w:rPr>
          <w:rFonts w:ascii="Arial" w:eastAsia="Arial" w:hAnsi="Arial" w:cs="Arial"/>
          <w:b/>
          <w:bCs/>
          <w:spacing w:val="-1"/>
        </w:rPr>
        <w:t>F</w:t>
      </w:r>
      <w:r w:rsidR="00657F15">
        <w:rPr>
          <w:rFonts w:ascii="Arial" w:eastAsia="Arial" w:hAnsi="Arial" w:cs="Arial"/>
          <w:b/>
          <w:bCs/>
        </w:rPr>
        <w:t>ax No.</w:t>
      </w:r>
      <w:r w:rsidR="00657F15">
        <w:rPr>
          <w:rFonts w:ascii="Arial" w:eastAsia="Arial" w:hAnsi="Arial" w:cs="Arial"/>
          <w:b/>
          <w:bCs/>
          <w:u w:val="single" w:color="000000"/>
        </w:rPr>
        <w:t xml:space="preserve"> </w:t>
      </w:r>
      <w:r w:rsidR="00657F15">
        <w:rPr>
          <w:rFonts w:ascii="Arial" w:eastAsia="Arial" w:hAnsi="Arial" w:cs="Arial"/>
          <w:b/>
          <w:bCs/>
          <w:u w:val="single" w:color="000000"/>
        </w:rPr>
        <w:tab/>
      </w:r>
    </w:p>
    <w:p w:rsidR="00657F15" w:rsidRDefault="00657F15" w:rsidP="00657F15">
      <w:pPr>
        <w:tabs>
          <w:tab w:val="left" w:pos="1780"/>
        </w:tabs>
        <w:spacing w:before="18"/>
        <w:ind w:left="46" w:right="-20"/>
        <w:rPr>
          <w:rFonts w:ascii="Times New Roman" w:hAnsi="Times New Roman" w:cs="Times New Roman"/>
          <w:sz w:val="14"/>
          <w:szCs w:val="14"/>
        </w:rPr>
      </w:pPr>
      <w:r>
        <w:br w:type="column"/>
      </w:r>
      <w:r>
        <w:rPr>
          <w:rFonts w:ascii="Times New Roman" w:hAnsi="Times New Roman" w:cs="Times New Roman"/>
          <w:b/>
          <w:bCs/>
          <w:spacing w:val="-1"/>
          <w:sz w:val="14"/>
          <w:szCs w:val="14"/>
        </w:rPr>
        <w:t>/</w:t>
      </w:r>
      <w:r>
        <w:rPr>
          <w:rFonts w:ascii="Times New Roman" w:hAnsi="Times New Roman" w:cs="Times New Roman"/>
          <w:b/>
          <w:bCs/>
          <w:spacing w:val="1"/>
          <w:sz w:val="14"/>
          <w:szCs w:val="14"/>
        </w:rPr>
        <w:t>4</w:t>
      </w:r>
      <w:r>
        <w:rPr>
          <w:rFonts w:ascii="Times New Roman" w:hAnsi="Times New Roman" w:cs="Times New Roman"/>
          <w:b/>
          <w:bCs/>
          <w:sz w:val="14"/>
          <w:szCs w:val="14"/>
        </w:rPr>
        <w:t>,</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/2</w:t>
      </w:r>
      <w:r>
        <w:rPr>
          <w:rFonts w:ascii="Times New Roman" w:hAnsi="Times New Roman" w:cs="Times New Roman"/>
          <w:b/>
          <w:bCs/>
          <w:sz w:val="14"/>
          <w:szCs w:val="14"/>
        </w:rPr>
        <w:t>,</w:t>
      </w:r>
      <w:r>
        <w:rPr>
          <w:rFonts w:ascii="Times New Roman" w:hAnsi="Times New Roman" w:cs="Times New Roman"/>
          <w:b/>
          <w:bCs/>
          <w:spacing w:val="-2"/>
          <w:sz w:val="14"/>
          <w:szCs w:val="14"/>
        </w:rPr>
        <w:t xml:space="preserve"> </w:t>
      </w:r>
      <w:r>
        <w:rPr>
          <w:rFonts w:ascii="Times New Roman" w:hAnsi="Times New Roman" w:cs="Times New Roman"/>
          <w:b/>
          <w:bCs/>
          <w:spacing w:val="1"/>
          <w:sz w:val="14"/>
          <w:szCs w:val="14"/>
        </w:rPr>
        <w:t>o</w:t>
      </w:r>
      <w:r>
        <w:rPr>
          <w:rFonts w:ascii="Times New Roman" w:hAnsi="Times New Roman" w:cs="Times New Roman"/>
          <w:b/>
          <w:bCs/>
          <w:sz w:val="14"/>
          <w:szCs w:val="14"/>
        </w:rPr>
        <w:t>r</w:t>
      </w:r>
      <w:r>
        <w:rPr>
          <w:rFonts w:ascii="Times New Roman" w:hAnsi="Times New Roman" w:cs="Times New Roman"/>
          <w:b/>
          <w:bCs/>
          <w:spacing w:val="9"/>
          <w:sz w:val="14"/>
          <w:szCs w:val="14"/>
        </w:rPr>
        <w:t xml:space="preserve"> </w:t>
      </w:r>
      <w:r>
        <w:rPr>
          <w:rFonts w:ascii="Times New Roman" w:hAnsi="Times New Roman" w:cs="Times New Roman"/>
          <w:b/>
          <w:bCs/>
          <w:spacing w:val="-1"/>
          <w:sz w:val="14"/>
          <w:szCs w:val="14"/>
        </w:rPr>
        <w:t>/</w:t>
      </w:r>
      <w:r>
        <w:rPr>
          <w:rFonts w:ascii="Times New Roman" w:hAnsi="Times New Roman" w:cs="Times New Roman"/>
          <w:b/>
          <w:bCs/>
          <w:sz w:val="14"/>
          <w:szCs w:val="14"/>
        </w:rPr>
        <w:t>4</w:t>
      </w:r>
      <w:r>
        <w:rPr>
          <w:rFonts w:ascii="Times New Roman" w:hAnsi="Times New Roman" w:cs="Times New Roman"/>
          <w:b/>
          <w:bCs/>
          <w:spacing w:val="10"/>
          <w:sz w:val="14"/>
          <w:szCs w:val="14"/>
        </w:rPr>
        <w:t xml:space="preserve"> </w:t>
      </w:r>
      <w:r>
        <w:rPr>
          <w:rFonts w:ascii="Times New Roman" w:hAnsi="Times New Roman" w:cs="Times New Roman"/>
          <w:b/>
          <w:bCs/>
          <w:spacing w:val="1"/>
          <w:sz w:val="14"/>
          <w:szCs w:val="14"/>
        </w:rPr>
        <w:t>/</w:t>
      </w:r>
      <w:r>
        <w:rPr>
          <w:rFonts w:ascii="Times New Roman" w:hAnsi="Times New Roman" w:cs="Times New Roman"/>
          <w:b/>
          <w:bCs/>
          <w:sz w:val="14"/>
          <w:szCs w:val="14"/>
        </w:rPr>
        <w:t>4</w:t>
      </w:r>
      <w:r>
        <w:rPr>
          <w:rFonts w:ascii="Times New Roman" w:hAnsi="Times New Roman" w:cs="Times New Roman"/>
          <w:b/>
          <w:bCs/>
          <w:spacing w:val="-1"/>
          <w:sz w:val="14"/>
          <w:szCs w:val="14"/>
        </w:rPr>
        <w:t xml:space="preserve"> </w:t>
      </w:r>
      <w:r>
        <w:rPr>
          <w:rFonts w:ascii="Times New Roman" w:hAnsi="Times New Roman" w:cs="Times New Roman"/>
          <w:b/>
          <w:bCs/>
          <w:sz w:val="14"/>
          <w:szCs w:val="14"/>
          <w:u w:val="single" w:color="000000"/>
        </w:rPr>
        <w:t xml:space="preserve"> </w:t>
      </w:r>
      <w:r>
        <w:rPr>
          <w:rFonts w:ascii="Times New Roman" w:hAnsi="Times New Roman" w:cs="Times New Roman"/>
          <w:b/>
          <w:bCs/>
          <w:sz w:val="14"/>
          <w:szCs w:val="14"/>
          <w:u w:val="single" w:color="000000"/>
        </w:rPr>
        <w:tab/>
      </w:r>
    </w:p>
    <w:p w:rsidR="00657F15" w:rsidRDefault="00657F15" w:rsidP="00657F15">
      <w:pPr>
        <w:spacing w:before="7" w:line="120" w:lineRule="exact"/>
        <w:rPr>
          <w:sz w:val="12"/>
          <w:szCs w:val="12"/>
        </w:rPr>
      </w:pPr>
    </w:p>
    <w:p w:rsidR="00C20F9E" w:rsidRDefault="00657F15" w:rsidP="00657F15">
      <w:pPr>
        <w:tabs>
          <w:tab w:val="left" w:pos="1720"/>
          <w:tab w:val="left" w:pos="1840"/>
        </w:tabs>
        <w:spacing w:line="360" w:lineRule="auto"/>
        <w:ind w:right="909"/>
        <w:rPr>
          <w:rFonts w:ascii="Times New Roman" w:hAnsi="Times New Roman" w:cs="Times New Roman"/>
          <w:b/>
          <w:bCs/>
        </w:rPr>
      </w:pPr>
      <w:r>
        <w:rPr>
          <w:rFonts w:ascii="Times New Roman" w:hAnsi="Times New Roman" w:cs="Times New Roman"/>
          <w:b/>
          <w:bCs/>
        </w:rPr>
        <w:t>Sec</w:t>
      </w:r>
      <w:r>
        <w:rPr>
          <w:rFonts w:ascii="Times New Roman" w:hAnsi="Times New Roman" w:cs="Times New Roman"/>
          <w:b/>
          <w:bCs/>
          <w:spacing w:val="1"/>
        </w:rPr>
        <w:t>t</w:t>
      </w:r>
      <w:r>
        <w:rPr>
          <w:rFonts w:ascii="Times New Roman" w:hAnsi="Times New Roman" w:cs="Times New Roman"/>
          <w:b/>
          <w:bCs/>
        </w:rPr>
        <w:t>ion</w:t>
      </w:r>
      <w:r>
        <w:rPr>
          <w:rFonts w:ascii="Times New Roman" w:hAnsi="Times New Roman" w:cs="Times New Roman"/>
          <w:b/>
          <w:bCs/>
          <w:spacing w:val="1"/>
        </w:rPr>
        <w:t>(</w:t>
      </w:r>
      <w:r>
        <w:rPr>
          <w:rFonts w:ascii="Times New Roman" w:hAnsi="Times New Roman" w:cs="Times New Roman"/>
          <w:b/>
          <w:bCs/>
        </w:rPr>
        <w:t xml:space="preserve">s) </w:t>
      </w:r>
      <w:r>
        <w:rPr>
          <w:rFonts w:ascii="Times New Roman" w:hAnsi="Times New Roman" w:cs="Times New Roman"/>
          <w:b/>
          <w:bCs/>
          <w:u w:val="single" w:color="000000"/>
        </w:rPr>
        <w:t xml:space="preserve"> </w:t>
      </w:r>
      <w:r>
        <w:rPr>
          <w:rFonts w:ascii="Times New Roman" w:hAnsi="Times New Roman" w:cs="Times New Roman"/>
          <w:b/>
          <w:bCs/>
          <w:u w:val="single" w:color="000000"/>
        </w:rPr>
        <w:tab/>
      </w:r>
      <w:r>
        <w:rPr>
          <w:rFonts w:ascii="Times New Roman" w:hAnsi="Times New Roman" w:cs="Times New Roman"/>
          <w:b/>
          <w:bCs/>
          <w:w w:val="120"/>
          <w:u w:val="single" w:color="000000"/>
        </w:rPr>
        <w:t xml:space="preserve"> </w:t>
      </w:r>
      <w:r>
        <w:rPr>
          <w:rFonts w:ascii="Times New Roman" w:hAnsi="Times New Roman" w:cs="Times New Roman"/>
          <w:b/>
          <w:bCs/>
        </w:rPr>
        <w:t xml:space="preserve"> </w:t>
      </w:r>
    </w:p>
    <w:p w:rsidR="00C20F9E" w:rsidRDefault="00657F15" w:rsidP="00657F15">
      <w:pPr>
        <w:tabs>
          <w:tab w:val="left" w:pos="1720"/>
          <w:tab w:val="left" w:pos="1840"/>
        </w:tabs>
        <w:spacing w:line="360" w:lineRule="auto"/>
        <w:ind w:right="909"/>
        <w:rPr>
          <w:rFonts w:ascii="Times New Roman" w:hAnsi="Times New Roman" w:cs="Times New Roman"/>
          <w:b/>
          <w:bCs/>
          <w:u w:val="single" w:color="000000"/>
        </w:rPr>
      </w:pPr>
      <w:r>
        <w:rPr>
          <w:rFonts w:ascii="Times New Roman" w:hAnsi="Times New Roman" w:cs="Times New Roman"/>
          <w:b/>
          <w:bCs/>
        </w:rPr>
        <w:t>T</w:t>
      </w:r>
      <w:r>
        <w:rPr>
          <w:rFonts w:ascii="Times New Roman" w:hAnsi="Times New Roman" w:cs="Times New Roman"/>
          <w:b/>
          <w:bCs/>
          <w:spacing w:val="1"/>
        </w:rPr>
        <w:t>o</w:t>
      </w:r>
      <w:r>
        <w:rPr>
          <w:rFonts w:ascii="Times New Roman" w:hAnsi="Times New Roman" w:cs="Times New Roman"/>
          <w:b/>
          <w:bCs/>
        </w:rPr>
        <w:t>wnship</w:t>
      </w:r>
      <w:r>
        <w:rPr>
          <w:rFonts w:ascii="Times New Roman" w:hAnsi="Times New Roman" w:cs="Times New Roman"/>
          <w:b/>
          <w:bCs/>
          <w:spacing w:val="1"/>
        </w:rPr>
        <w:t>_</w:t>
      </w:r>
      <w:r>
        <w:rPr>
          <w:rFonts w:ascii="Times New Roman" w:hAnsi="Times New Roman" w:cs="Times New Roman"/>
          <w:b/>
          <w:bCs/>
          <w:u w:val="single" w:color="000000"/>
        </w:rPr>
        <w:t xml:space="preserve"> </w:t>
      </w:r>
      <w:r>
        <w:rPr>
          <w:rFonts w:ascii="Times New Roman" w:hAnsi="Times New Roman" w:cs="Times New Roman"/>
          <w:b/>
          <w:bCs/>
          <w:u w:val="single" w:color="000000"/>
        </w:rPr>
        <w:tab/>
      </w:r>
      <w:r>
        <w:rPr>
          <w:rFonts w:ascii="Times New Roman" w:hAnsi="Times New Roman" w:cs="Times New Roman"/>
          <w:b/>
          <w:bCs/>
          <w:u w:val="single" w:color="000000"/>
        </w:rPr>
        <w:tab/>
      </w:r>
    </w:p>
    <w:p w:rsidR="00C20F9E" w:rsidRDefault="00657F15" w:rsidP="00657F15">
      <w:pPr>
        <w:tabs>
          <w:tab w:val="left" w:pos="1720"/>
          <w:tab w:val="left" w:pos="1840"/>
        </w:tabs>
        <w:spacing w:line="360" w:lineRule="auto"/>
        <w:ind w:right="909"/>
        <w:rPr>
          <w:rFonts w:ascii="Times New Roman" w:hAnsi="Times New Roman" w:cs="Times New Roman"/>
          <w:b/>
          <w:bCs/>
        </w:rPr>
      </w:pPr>
      <w:r>
        <w:rPr>
          <w:rFonts w:ascii="Times New Roman" w:hAnsi="Times New Roman" w:cs="Times New Roman"/>
          <w:b/>
          <w:bCs/>
        </w:rPr>
        <w:t xml:space="preserve"> R</w:t>
      </w:r>
      <w:r>
        <w:rPr>
          <w:rFonts w:ascii="Times New Roman" w:hAnsi="Times New Roman" w:cs="Times New Roman"/>
          <w:b/>
          <w:bCs/>
          <w:spacing w:val="-1"/>
        </w:rPr>
        <w:t>an</w:t>
      </w:r>
      <w:r>
        <w:rPr>
          <w:rFonts w:ascii="Times New Roman" w:hAnsi="Times New Roman" w:cs="Times New Roman"/>
          <w:b/>
          <w:bCs/>
          <w:spacing w:val="1"/>
        </w:rPr>
        <w:t>g</w:t>
      </w:r>
      <w:r>
        <w:rPr>
          <w:rFonts w:ascii="Times New Roman" w:hAnsi="Times New Roman" w:cs="Times New Roman"/>
          <w:b/>
          <w:bCs/>
        </w:rPr>
        <w:t xml:space="preserve">e </w:t>
      </w:r>
      <w:r>
        <w:rPr>
          <w:rFonts w:ascii="Times New Roman" w:hAnsi="Times New Roman" w:cs="Times New Roman"/>
          <w:b/>
          <w:bCs/>
          <w:u w:val="single" w:color="000000"/>
        </w:rPr>
        <w:t xml:space="preserve"> </w:t>
      </w:r>
      <w:r>
        <w:rPr>
          <w:rFonts w:ascii="Times New Roman" w:hAnsi="Times New Roman" w:cs="Times New Roman"/>
          <w:b/>
          <w:bCs/>
          <w:u w:val="single" w:color="000000"/>
        </w:rPr>
        <w:tab/>
      </w:r>
      <w:r>
        <w:rPr>
          <w:rFonts w:ascii="Times New Roman" w:hAnsi="Times New Roman" w:cs="Times New Roman"/>
          <w:b/>
          <w:bCs/>
          <w:w w:val="120"/>
          <w:u w:val="single" w:color="000000"/>
        </w:rPr>
        <w:t xml:space="preserve"> </w:t>
      </w:r>
      <w:r>
        <w:rPr>
          <w:rFonts w:ascii="Times New Roman" w:hAnsi="Times New Roman" w:cs="Times New Roman"/>
          <w:b/>
          <w:bCs/>
        </w:rPr>
        <w:t xml:space="preserve"> </w:t>
      </w:r>
    </w:p>
    <w:p w:rsidR="00657F15" w:rsidRDefault="00657F15" w:rsidP="00657F15">
      <w:pPr>
        <w:tabs>
          <w:tab w:val="left" w:pos="1720"/>
          <w:tab w:val="left" w:pos="1840"/>
        </w:tabs>
        <w:spacing w:line="360" w:lineRule="auto"/>
        <w:ind w:right="909"/>
        <w:rPr>
          <w:rFonts w:ascii="Times New Roman" w:hAnsi="Times New Roman" w:cs="Times New Roman"/>
        </w:rPr>
      </w:pPr>
      <w:r>
        <w:rPr>
          <w:rFonts w:ascii="Times New Roman" w:hAnsi="Times New Roman" w:cs="Times New Roman"/>
          <w:b/>
          <w:bCs/>
          <w:spacing w:val="1"/>
        </w:rPr>
        <w:t>D</w:t>
      </w:r>
      <w:r>
        <w:rPr>
          <w:rFonts w:ascii="Times New Roman" w:hAnsi="Times New Roman" w:cs="Times New Roman"/>
          <w:b/>
          <w:bCs/>
          <w:spacing w:val="-1"/>
        </w:rPr>
        <w:t>e</w:t>
      </w:r>
      <w:r>
        <w:rPr>
          <w:rFonts w:ascii="Times New Roman" w:hAnsi="Times New Roman" w:cs="Times New Roman"/>
          <w:b/>
          <w:bCs/>
        </w:rPr>
        <w:t xml:space="preserve">c </w:t>
      </w:r>
      <w:r>
        <w:rPr>
          <w:rFonts w:ascii="Times New Roman" w:hAnsi="Times New Roman" w:cs="Times New Roman"/>
          <w:b/>
          <w:bCs/>
          <w:spacing w:val="-2"/>
        </w:rPr>
        <w:t>L</w:t>
      </w:r>
      <w:r>
        <w:rPr>
          <w:rFonts w:ascii="Times New Roman" w:hAnsi="Times New Roman" w:cs="Times New Roman"/>
          <w:b/>
          <w:bCs/>
          <w:spacing w:val="1"/>
        </w:rPr>
        <w:t>a</w:t>
      </w:r>
      <w:r>
        <w:rPr>
          <w:rFonts w:ascii="Times New Roman" w:hAnsi="Times New Roman" w:cs="Times New Roman"/>
          <w:b/>
          <w:bCs/>
        </w:rPr>
        <w:t xml:space="preserve">t </w:t>
      </w:r>
      <w:r>
        <w:rPr>
          <w:rFonts w:ascii="Times New Roman" w:hAnsi="Times New Roman" w:cs="Times New Roman"/>
          <w:b/>
          <w:bCs/>
          <w:u w:val="single" w:color="000000"/>
        </w:rPr>
        <w:t xml:space="preserve"> </w:t>
      </w:r>
      <w:r>
        <w:rPr>
          <w:rFonts w:ascii="Times New Roman" w:hAnsi="Times New Roman" w:cs="Times New Roman"/>
          <w:b/>
          <w:bCs/>
          <w:u w:val="single" w:color="000000"/>
        </w:rPr>
        <w:tab/>
      </w:r>
    </w:p>
    <w:p w:rsidR="00657F15" w:rsidRDefault="00657F15" w:rsidP="00657F15">
      <w:pPr>
        <w:tabs>
          <w:tab w:val="left" w:pos="1760"/>
        </w:tabs>
        <w:spacing w:before="3" w:line="226" w:lineRule="exact"/>
        <w:ind w:right="-20"/>
        <w:rPr>
          <w:rFonts w:ascii="Times New Roman" w:hAnsi="Times New Roman" w:cs="Times New Roman"/>
        </w:rPr>
      </w:pPr>
      <w:r>
        <w:rPr>
          <w:rFonts w:ascii="Times New Roman" w:hAnsi="Times New Roman" w:cs="Times New Roman"/>
          <w:b/>
          <w:bCs/>
          <w:position w:val="-1"/>
        </w:rPr>
        <w:t>D</w:t>
      </w:r>
      <w:r>
        <w:rPr>
          <w:rFonts w:ascii="Times New Roman" w:hAnsi="Times New Roman" w:cs="Times New Roman"/>
          <w:b/>
          <w:bCs/>
          <w:spacing w:val="-1"/>
          <w:position w:val="-1"/>
        </w:rPr>
        <w:t>e</w:t>
      </w:r>
      <w:r>
        <w:rPr>
          <w:rFonts w:ascii="Times New Roman" w:hAnsi="Times New Roman" w:cs="Times New Roman"/>
          <w:b/>
          <w:bCs/>
          <w:position w:val="-1"/>
        </w:rPr>
        <w:t xml:space="preserve">c </w:t>
      </w:r>
      <w:r>
        <w:rPr>
          <w:rFonts w:ascii="Times New Roman" w:hAnsi="Times New Roman" w:cs="Times New Roman"/>
          <w:b/>
          <w:bCs/>
          <w:spacing w:val="-2"/>
          <w:position w:val="-1"/>
        </w:rPr>
        <w:t>L</w:t>
      </w:r>
      <w:r>
        <w:rPr>
          <w:rFonts w:ascii="Times New Roman" w:hAnsi="Times New Roman" w:cs="Times New Roman"/>
          <w:b/>
          <w:bCs/>
          <w:spacing w:val="1"/>
          <w:position w:val="-1"/>
        </w:rPr>
        <w:t>o</w:t>
      </w:r>
      <w:r>
        <w:rPr>
          <w:rFonts w:ascii="Times New Roman" w:hAnsi="Times New Roman" w:cs="Times New Roman"/>
          <w:b/>
          <w:bCs/>
          <w:spacing w:val="-1"/>
          <w:position w:val="-1"/>
        </w:rPr>
        <w:t>n</w:t>
      </w:r>
      <w:r>
        <w:rPr>
          <w:rFonts w:ascii="Times New Roman" w:hAnsi="Times New Roman" w:cs="Times New Roman"/>
          <w:b/>
          <w:bCs/>
          <w:position w:val="-1"/>
        </w:rPr>
        <w:t xml:space="preserve">g </w:t>
      </w:r>
      <w:r>
        <w:rPr>
          <w:rFonts w:ascii="Times New Roman" w:hAnsi="Times New Roman" w:cs="Times New Roman"/>
          <w:b/>
          <w:bCs/>
          <w:position w:val="-1"/>
          <w:u w:val="single" w:color="000000"/>
        </w:rPr>
        <w:t xml:space="preserve"> </w:t>
      </w:r>
      <w:r>
        <w:rPr>
          <w:rFonts w:ascii="Times New Roman" w:hAnsi="Times New Roman" w:cs="Times New Roman"/>
          <w:b/>
          <w:bCs/>
          <w:position w:val="-1"/>
          <w:u w:val="single" w:color="000000"/>
        </w:rPr>
        <w:tab/>
      </w:r>
    </w:p>
    <w:p w:rsidR="00657F15" w:rsidRDefault="00657F15" w:rsidP="00657F15">
      <w:pPr>
        <w:sectPr w:rsidR="00657F15" w:rsidSect="008C3DBF">
          <w:type w:val="continuous"/>
          <w:pgSz w:w="12240" w:h="16340"/>
          <w:pgMar w:top="720" w:right="1440" w:bottom="720" w:left="1440" w:header="720" w:footer="720" w:gutter="0"/>
          <w:cols w:num="2" w:space="720" w:equalWidth="0">
            <w:col w:w="6818" w:space="554"/>
            <w:col w:w="1988"/>
          </w:cols>
        </w:sectPr>
      </w:pPr>
    </w:p>
    <w:p w:rsidR="00657F15" w:rsidRDefault="00657F15" w:rsidP="00657F15">
      <w:pPr>
        <w:spacing w:before="4" w:line="160" w:lineRule="exact"/>
        <w:rPr>
          <w:sz w:val="16"/>
          <w:szCs w:val="16"/>
        </w:rPr>
      </w:pPr>
    </w:p>
    <w:p w:rsidR="00657F15" w:rsidRDefault="00657F15" w:rsidP="00657F15">
      <w:pPr>
        <w:spacing w:line="200" w:lineRule="exact"/>
      </w:pPr>
    </w:p>
    <w:p w:rsidR="00657F15" w:rsidRDefault="00043A04" w:rsidP="00657F15">
      <w:pPr>
        <w:spacing w:line="200" w:lineRule="exact"/>
      </w:pPr>
      <w:r>
        <w:rPr>
          <w:rFonts w:ascii="Arial" w:eastAsia="Arial" w:hAnsi="Arial" w:cs="Arial"/>
          <w:b/>
          <w:bCs/>
          <w:noProof/>
          <w:sz w:val="23"/>
          <w:szCs w:val="23"/>
        </w:rPr>
        <mc:AlternateContent>
          <mc:Choice Requires="wpg">
            <w:drawing>
              <wp:anchor distT="0" distB="0" distL="114300" distR="114300" simplePos="0" relativeHeight="251688960" behindDoc="1" locked="0" layoutInCell="1" allowOverlap="1">
                <wp:simplePos x="0" y="0"/>
                <wp:positionH relativeFrom="page">
                  <wp:posOffset>927100</wp:posOffset>
                </wp:positionH>
                <wp:positionV relativeFrom="paragraph">
                  <wp:posOffset>113665</wp:posOffset>
                </wp:positionV>
                <wp:extent cx="6019800" cy="2321560"/>
                <wp:effectExtent l="0" t="0" r="19050" b="21590"/>
                <wp:wrapNone/>
                <wp:docPr id="7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21560"/>
                          <a:chOff x="1460" y="779"/>
                          <a:chExt cx="9480" cy="3600"/>
                        </a:xfrm>
                      </wpg:grpSpPr>
                      <wps:wsp>
                        <wps:cNvPr id="77" name="Freeform 41"/>
                        <wps:cNvSpPr>
                          <a:spLocks/>
                        </wps:cNvSpPr>
                        <wps:spPr bwMode="auto">
                          <a:xfrm>
                            <a:off x="1460" y="779"/>
                            <a:ext cx="9480" cy="3600"/>
                          </a:xfrm>
                          <a:custGeom>
                            <a:avLst/>
                            <a:gdLst>
                              <a:gd name="T0" fmla="+- 0 10940 1460"/>
                              <a:gd name="T1" fmla="*/ T0 w 9480"/>
                              <a:gd name="T2" fmla="+- 0 779 779"/>
                              <a:gd name="T3" fmla="*/ 779 h 3600"/>
                              <a:gd name="T4" fmla="+- 0 1460 1460"/>
                              <a:gd name="T5" fmla="*/ T4 w 9480"/>
                              <a:gd name="T6" fmla="+- 0 779 779"/>
                              <a:gd name="T7" fmla="*/ 779 h 3600"/>
                              <a:gd name="T8" fmla="+- 0 1460 1460"/>
                              <a:gd name="T9" fmla="*/ T8 w 9480"/>
                              <a:gd name="T10" fmla="+- 0 4379 779"/>
                              <a:gd name="T11" fmla="*/ 4379 h 3600"/>
                              <a:gd name="T12" fmla="+- 0 10940 1460"/>
                              <a:gd name="T13" fmla="*/ T12 w 9480"/>
                              <a:gd name="T14" fmla="+- 0 4379 779"/>
                              <a:gd name="T15" fmla="*/ 4379 h 3600"/>
                              <a:gd name="T16" fmla="+- 0 10940 1460"/>
                              <a:gd name="T17" fmla="*/ T16 w 9480"/>
                              <a:gd name="T18" fmla="+- 0 779 779"/>
                              <a:gd name="T19" fmla="*/ 779 h 3600"/>
                            </a:gdLst>
                            <a:ahLst/>
                            <a:cxnLst>
                              <a:cxn ang="0">
                                <a:pos x="T1" y="T3"/>
                              </a:cxn>
                              <a:cxn ang="0">
                                <a:pos x="T5" y="T7"/>
                              </a:cxn>
                              <a:cxn ang="0">
                                <a:pos x="T9" y="T11"/>
                              </a:cxn>
                              <a:cxn ang="0">
                                <a:pos x="T13" y="T15"/>
                              </a:cxn>
                              <a:cxn ang="0">
                                <a:pos x="T17" y="T19"/>
                              </a:cxn>
                            </a:cxnLst>
                            <a:rect l="0" t="0" r="r" b="b"/>
                            <a:pathLst>
                              <a:path w="9480" h="3600">
                                <a:moveTo>
                                  <a:pt x="9480" y="0"/>
                                </a:moveTo>
                                <a:lnTo>
                                  <a:pt x="0" y="0"/>
                                </a:lnTo>
                                <a:lnTo>
                                  <a:pt x="0" y="3600"/>
                                </a:lnTo>
                                <a:lnTo>
                                  <a:pt x="9480" y="3600"/>
                                </a:lnTo>
                                <a:lnTo>
                                  <a:pt x="948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06577" id="Group 40" o:spid="_x0000_s1026" style="position:absolute;margin-left:73pt;margin-top:8.95pt;width:474pt;height:182.8pt;z-index:-251627520;mso-position-horizontal-relative:page" coordorigin="1460,779" coordsize="94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">
                <v:shape id="Freeform 41" o:spid="_x0000_s1027" style="position:absolute;left:1460;top:779;width:9480;height:3600;visibility:visible;mso-wrap-style:square;v-text-anchor:top" coordsize="948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9rcMA&#10;AADbAAAADwAAAGRycy9kb3ducmV2LnhtbESPQWvCQBSE70L/w/IEb7prsY1EVynFgFA8NBZ6fWaf&#10;SUj2bciuGv+9KxR6HGbmG2a9HWwrrtT72rGG+UyBIC6cqbnU8HPMpksQPiAbbB2Thjt52G5eRmtM&#10;jbvxN13zUIoIYZ+ihiqELpXSFxVZ9DPXEUfv7HqLIcq+lKbHW4TbVr4q9S4t1hwXKuzos6KiyS9W&#10;w1dedzLfzQ+NerO/99NCZees0XoyHj5WIAIN4T/8194bDUkCz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B9rcMAAADbAAAADwAAAAAAAAAAAAAAAACYAgAAZHJzL2Rv&#10;d25yZXYueG1sUEsFBgAAAAAEAAQA9QAAAIgDAAAAAA==&#10;" path="m9480,l,,,3600r9480,l9480,xe" filled="f" strokeweight="2pt">
                  <v:path arrowok="t" o:connecttype="custom" o:connectlocs="9480,779;0,779;0,4379;9480,4379;9480,779" o:connectangles="0,0,0,0,0"/>
                </v:shape>
                <w10:wrap anchorx="page"/>
              </v:group>
            </w:pict>
          </mc:Fallback>
        </mc:AlternateContent>
      </w:r>
    </w:p>
    <w:p w:rsidR="00657F15" w:rsidRDefault="00657F15" w:rsidP="00657F15">
      <w:pPr>
        <w:ind w:left="3959" w:right="3804"/>
        <w:jc w:val="center"/>
        <w:rPr>
          <w:rFonts w:ascii="Arial" w:eastAsia="Arial" w:hAnsi="Arial" w:cs="Arial"/>
          <w:b/>
          <w:bCs/>
          <w:sz w:val="23"/>
          <w:szCs w:val="23"/>
        </w:rPr>
      </w:pPr>
    </w:p>
    <w:p w:rsidR="00657F15" w:rsidRDefault="00657F15" w:rsidP="00657F15">
      <w:pPr>
        <w:ind w:left="3959" w:right="3804"/>
        <w:jc w:val="center"/>
        <w:rPr>
          <w:rFonts w:ascii="Arial" w:eastAsia="Arial" w:hAnsi="Arial" w:cs="Arial"/>
          <w:b/>
          <w:bCs/>
          <w:sz w:val="23"/>
          <w:szCs w:val="23"/>
        </w:rPr>
      </w:pPr>
    </w:p>
    <w:p w:rsidR="00F81FA4" w:rsidRDefault="00F81FA4" w:rsidP="00C20F9E">
      <w:pPr>
        <w:spacing w:line="226" w:lineRule="exact"/>
        <w:ind w:left="892" w:right="-1393"/>
        <w:rPr>
          <w:rFonts w:ascii="Arial" w:eastAsia="Arial" w:hAnsi="Arial" w:cs="Arial"/>
        </w:rPr>
      </w:pPr>
      <w:r>
        <w:rPr>
          <w:rFonts w:ascii="Arial" w:eastAsia="Arial" w:hAnsi="Arial" w:cs="Arial"/>
          <w:b/>
          <w:bCs/>
          <w:i/>
          <w:position w:val="-1"/>
        </w:rPr>
        <w:t>Revi</w:t>
      </w:r>
      <w:r>
        <w:rPr>
          <w:rFonts w:ascii="Arial" w:eastAsia="Arial" w:hAnsi="Arial" w:cs="Arial"/>
          <w:b/>
          <w:bCs/>
          <w:i/>
          <w:spacing w:val="-1"/>
          <w:position w:val="-1"/>
        </w:rPr>
        <w:t>e</w:t>
      </w:r>
      <w:r>
        <w:rPr>
          <w:rFonts w:ascii="Arial" w:eastAsia="Arial" w:hAnsi="Arial" w:cs="Arial"/>
          <w:b/>
          <w:bCs/>
          <w:i/>
          <w:position w:val="-1"/>
        </w:rPr>
        <w:t>ws for</w:t>
      </w:r>
      <w:r>
        <w:rPr>
          <w:rFonts w:ascii="Arial" w:eastAsia="Arial" w:hAnsi="Arial" w:cs="Arial"/>
          <w:b/>
          <w:bCs/>
          <w:i/>
          <w:spacing w:val="-1"/>
          <w:position w:val="-1"/>
        </w:rPr>
        <w:t xml:space="preserve"> </w:t>
      </w:r>
      <w:r>
        <w:rPr>
          <w:rFonts w:ascii="Arial" w:eastAsia="Arial" w:hAnsi="Arial" w:cs="Arial"/>
          <w:b/>
          <w:bCs/>
          <w:i/>
          <w:position w:val="-1"/>
        </w:rPr>
        <w:t>Cou</w:t>
      </w:r>
      <w:r>
        <w:rPr>
          <w:rFonts w:ascii="Arial" w:eastAsia="Arial" w:hAnsi="Arial" w:cs="Arial"/>
          <w:b/>
          <w:bCs/>
          <w:i/>
          <w:spacing w:val="-1"/>
          <w:position w:val="-1"/>
        </w:rPr>
        <w:t>n</w:t>
      </w:r>
      <w:r>
        <w:rPr>
          <w:rFonts w:ascii="Arial" w:eastAsia="Arial" w:hAnsi="Arial" w:cs="Arial"/>
          <w:b/>
          <w:bCs/>
          <w:i/>
          <w:position w:val="-1"/>
        </w:rPr>
        <w:t>ties</w:t>
      </w:r>
    </w:p>
    <w:p w:rsidR="00F81FA4" w:rsidRDefault="00F81FA4" w:rsidP="00F81FA4">
      <w:pPr>
        <w:spacing w:before="35" w:line="264" w:lineRule="exact"/>
        <w:ind w:right="3812" w:firstLine="371"/>
      </w:pPr>
      <w:r>
        <w:br w:type="column"/>
      </w:r>
    </w:p>
    <w:p w:rsidR="00D47A70" w:rsidRDefault="00D47A70" w:rsidP="00D47A70">
      <w:pPr>
        <w:spacing w:before="35" w:line="264" w:lineRule="exact"/>
        <w:ind w:right="19"/>
      </w:pPr>
    </w:p>
    <w:p w:rsidR="00F81FA4" w:rsidRDefault="00F81FA4" w:rsidP="00D47A70">
      <w:pPr>
        <w:spacing w:before="35" w:line="264" w:lineRule="exact"/>
        <w:ind w:right="19"/>
        <w:rPr>
          <w:rFonts w:ascii="Arial" w:eastAsia="Arial" w:hAnsi="Arial" w:cs="Arial"/>
          <w:sz w:val="23"/>
          <w:szCs w:val="23"/>
        </w:rPr>
      </w:pPr>
      <w:r>
        <w:rPr>
          <w:rFonts w:ascii="Arial" w:eastAsia="Arial" w:hAnsi="Arial" w:cs="Arial"/>
          <w:b/>
          <w:bCs/>
          <w:sz w:val="23"/>
          <w:szCs w:val="23"/>
        </w:rPr>
        <w:t>FEE SCH</w:t>
      </w:r>
      <w:r>
        <w:rPr>
          <w:rFonts w:ascii="Arial" w:eastAsia="Arial" w:hAnsi="Arial" w:cs="Arial"/>
          <w:b/>
          <w:bCs/>
          <w:spacing w:val="-1"/>
          <w:sz w:val="23"/>
          <w:szCs w:val="23"/>
        </w:rPr>
        <w:t>E</w:t>
      </w:r>
      <w:r>
        <w:rPr>
          <w:rFonts w:ascii="Arial" w:eastAsia="Arial" w:hAnsi="Arial" w:cs="Arial"/>
          <w:b/>
          <w:bCs/>
          <w:sz w:val="23"/>
          <w:szCs w:val="23"/>
        </w:rPr>
        <w:t>DULE (eff</w:t>
      </w:r>
      <w:r>
        <w:rPr>
          <w:rFonts w:ascii="Arial" w:eastAsia="Arial" w:hAnsi="Arial" w:cs="Arial"/>
          <w:b/>
          <w:bCs/>
          <w:spacing w:val="-1"/>
          <w:sz w:val="23"/>
          <w:szCs w:val="23"/>
        </w:rPr>
        <w:t>e</w:t>
      </w:r>
      <w:r>
        <w:rPr>
          <w:rFonts w:ascii="Arial" w:eastAsia="Arial" w:hAnsi="Arial" w:cs="Arial"/>
          <w:b/>
          <w:bCs/>
          <w:sz w:val="23"/>
          <w:szCs w:val="23"/>
        </w:rPr>
        <w:t>ctive</w:t>
      </w:r>
      <w:r>
        <w:rPr>
          <w:rFonts w:ascii="Arial" w:eastAsia="Arial" w:hAnsi="Arial" w:cs="Arial"/>
          <w:b/>
          <w:bCs/>
          <w:spacing w:val="-1"/>
          <w:sz w:val="23"/>
          <w:szCs w:val="23"/>
        </w:rPr>
        <w:t xml:space="preserve"> J</w:t>
      </w:r>
      <w:r>
        <w:rPr>
          <w:rFonts w:ascii="Arial" w:eastAsia="Arial" w:hAnsi="Arial" w:cs="Arial"/>
          <w:b/>
          <w:bCs/>
          <w:sz w:val="23"/>
          <w:szCs w:val="23"/>
        </w:rPr>
        <w:t>une 1, 20</w:t>
      </w:r>
      <w:r>
        <w:rPr>
          <w:rFonts w:ascii="Arial" w:eastAsia="Arial" w:hAnsi="Arial" w:cs="Arial"/>
          <w:b/>
          <w:bCs/>
          <w:spacing w:val="-1"/>
          <w:sz w:val="23"/>
          <w:szCs w:val="23"/>
        </w:rPr>
        <w:t>0</w:t>
      </w:r>
      <w:r>
        <w:rPr>
          <w:rFonts w:ascii="Arial" w:eastAsia="Arial" w:hAnsi="Arial" w:cs="Arial"/>
          <w:b/>
          <w:bCs/>
          <w:sz w:val="23"/>
          <w:szCs w:val="23"/>
        </w:rPr>
        <w:t>9)</w:t>
      </w:r>
    </w:p>
    <w:p w:rsidR="00F81FA4" w:rsidRDefault="00F81FA4" w:rsidP="00F81FA4">
      <w:pPr>
        <w:sectPr w:rsidR="00F81FA4" w:rsidSect="00D47A70">
          <w:type w:val="continuous"/>
          <w:pgSz w:w="12240" w:h="16340"/>
          <w:pgMar w:top="720" w:right="1440" w:bottom="720" w:left="1440" w:header="720" w:footer="720" w:gutter="0"/>
          <w:cols w:num="2" w:space="720" w:equalWidth="0">
            <w:col w:w="3618" w:space="2"/>
            <w:col w:w="5740"/>
          </w:cols>
        </w:sectPr>
      </w:pPr>
    </w:p>
    <w:p w:rsidR="00F81FA4" w:rsidRDefault="00F81FA4" w:rsidP="00F81FA4">
      <w:pPr>
        <w:spacing w:before="8" w:line="200" w:lineRule="exact"/>
      </w:pPr>
    </w:p>
    <w:p w:rsidR="00F81FA4" w:rsidRDefault="00F81FA4" w:rsidP="00F81FA4">
      <w:pPr>
        <w:spacing w:before="34"/>
        <w:ind w:left="856" w:right="-20"/>
        <w:rPr>
          <w:rFonts w:ascii="Arial" w:eastAsia="Arial" w:hAnsi="Arial" w:cs="Arial"/>
        </w:rPr>
      </w:pPr>
      <w:r>
        <w:rPr>
          <w:rFonts w:ascii="Arial" w:eastAsia="Arial" w:hAnsi="Arial" w:cs="Arial"/>
        </w:rPr>
        <w:t>Small</w:t>
      </w:r>
      <w:r>
        <w:rPr>
          <w:rFonts w:ascii="Arial" w:eastAsia="Arial" w:hAnsi="Arial" w:cs="Arial"/>
          <w:spacing w:val="2"/>
        </w:rPr>
        <w:t xml:space="preserve"> </w:t>
      </w:r>
      <w:r>
        <w:rPr>
          <w:rFonts w:ascii="Arial" w:eastAsia="Arial" w:hAnsi="Arial" w:cs="Arial"/>
        </w:rPr>
        <w:t>Subdiv</w:t>
      </w:r>
      <w:r>
        <w:rPr>
          <w:rFonts w:ascii="Arial" w:eastAsia="Arial" w:hAnsi="Arial" w:cs="Arial"/>
          <w:spacing w:val="-1"/>
        </w:rPr>
        <w:t>i</w:t>
      </w:r>
      <w:r>
        <w:rPr>
          <w:rFonts w:ascii="Arial" w:eastAsia="Arial" w:hAnsi="Arial" w:cs="Arial"/>
        </w:rPr>
        <w:t>sion</w:t>
      </w:r>
      <w:r>
        <w:rPr>
          <w:rFonts w:ascii="Arial" w:eastAsia="Arial" w:hAnsi="Arial" w:cs="Arial"/>
          <w:spacing w:val="1"/>
        </w:rPr>
        <w:t xml:space="preserve"> </w:t>
      </w:r>
      <w:r>
        <w:rPr>
          <w:rFonts w:ascii="Arial" w:eastAsia="Arial" w:hAnsi="Arial" w:cs="Arial"/>
        </w:rPr>
        <w:t>(&gt;</w:t>
      </w:r>
      <w:r>
        <w:rPr>
          <w:rFonts w:ascii="Arial" w:eastAsia="Arial" w:hAnsi="Arial" w:cs="Arial"/>
          <w:spacing w:val="2"/>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dw</w:t>
      </w:r>
      <w:r>
        <w:rPr>
          <w:rFonts w:ascii="Arial" w:eastAsia="Arial" w:hAnsi="Arial" w:cs="Arial"/>
          <w:spacing w:val="-1"/>
        </w:rPr>
        <w:t>e</w:t>
      </w:r>
      <w:r>
        <w:rPr>
          <w:rFonts w:ascii="Arial" w:eastAsia="Arial" w:hAnsi="Arial" w:cs="Arial"/>
        </w:rPr>
        <w:t>llings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1"/>
        </w:rPr>
        <w:t xml:space="preserve"> </w:t>
      </w:r>
      <w:r>
        <w:rPr>
          <w:rFonts w:ascii="Arial" w:eastAsia="Arial" w:hAnsi="Arial" w:cs="Arial"/>
        </w:rPr>
        <w:t>&lt;</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00</w:t>
      </w:r>
      <w:r>
        <w:rPr>
          <w:rFonts w:ascii="Arial" w:eastAsia="Arial" w:hAnsi="Arial" w:cs="Arial"/>
          <w:spacing w:val="2"/>
        </w:rPr>
        <w:t xml:space="preserve"> </w:t>
      </w:r>
      <w:r>
        <w:rPr>
          <w:rFonts w:ascii="Arial" w:eastAsia="Arial" w:hAnsi="Arial" w:cs="Arial"/>
        </w:rPr>
        <w:t>acr</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 xml:space="preserve">. </w:t>
      </w:r>
      <w:r>
        <w:rPr>
          <w:rFonts w:ascii="Arial" w:eastAsia="Arial" w:hAnsi="Arial" w:cs="Arial"/>
          <w:spacing w:val="-1"/>
        </w:rPr>
        <w:t>$</w:t>
      </w:r>
      <w:r>
        <w:rPr>
          <w:rFonts w:ascii="Arial" w:eastAsia="Arial" w:hAnsi="Arial" w:cs="Arial"/>
        </w:rPr>
        <w:t>950</w:t>
      </w:r>
    </w:p>
    <w:p w:rsidR="00F81FA4" w:rsidRDefault="00F81FA4" w:rsidP="00F81FA4">
      <w:pPr>
        <w:spacing w:before="49"/>
        <w:ind w:left="856" w:right="-20"/>
        <w:rPr>
          <w:rFonts w:ascii="Arial" w:eastAsia="Arial" w:hAnsi="Arial" w:cs="Arial"/>
        </w:rPr>
      </w:pPr>
      <w:r>
        <w:rPr>
          <w:rFonts w:ascii="Arial" w:eastAsia="Arial" w:hAnsi="Arial" w:cs="Arial"/>
        </w:rPr>
        <w:t>Lar</w:t>
      </w:r>
      <w:r>
        <w:rPr>
          <w:rFonts w:ascii="Arial" w:eastAsia="Arial" w:hAnsi="Arial" w:cs="Arial"/>
          <w:spacing w:val="-1"/>
        </w:rPr>
        <w:t>g</w:t>
      </w:r>
      <w:r>
        <w:rPr>
          <w:rFonts w:ascii="Arial" w:eastAsia="Arial" w:hAnsi="Arial" w:cs="Arial"/>
        </w:rPr>
        <w:t>e</w:t>
      </w:r>
      <w:r>
        <w:rPr>
          <w:rFonts w:ascii="Arial" w:eastAsia="Arial" w:hAnsi="Arial" w:cs="Arial"/>
          <w:spacing w:val="6"/>
        </w:rPr>
        <w:t xml:space="preserve"> </w:t>
      </w:r>
      <w:r>
        <w:rPr>
          <w:rFonts w:ascii="Arial" w:eastAsia="Arial" w:hAnsi="Arial" w:cs="Arial"/>
        </w:rPr>
        <w:t>Su</w:t>
      </w:r>
      <w:r>
        <w:rPr>
          <w:rFonts w:ascii="Arial" w:eastAsia="Arial" w:hAnsi="Arial" w:cs="Arial"/>
          <w:spacing w:val="-1"/>
        </w:rPr>
        <w:t>b</w:t>
      </w:r>
      <w:r>
        <w:rPr>
          <w:rFonts w:ascii="Arial" w:eastAsia="Arial" w:hAnsi="Arial" w:cs="Arial"/>
        </w:rPr>
        <w:t>division</w:t>
      </w:r>
      <w:r>
        <w:rPr>
          <w:rFonts w:ascii="Arial" w:eastAsia="Arial" w:hAnsi="Arial" w:cs="Arial"/>
          <w:spacing w:val="4"/>
        </w:rPr>
        <w:t xml:space="preserve"> </w:t>
      </w:r>
      <w:r>
        <w:rPr>
          <w:rFonts w:ascii="Arial" w:eastAsia="Arial" w:hAnsi="Arial" w:cs="Arial"/>
        </w:rPr>
        <w:t>(</w:t>
      </w:r>
      <w:r>
        <w:rPr>
          <w:rFonts w:ascii="Arial" w:eastAsia="Arial" w:hAnsi="Arial" w:cs="Arial"/>
          <w:u w:val="single" w:color="000000"/>
        </w:rPr>
        <w:t>&gt;</w:t>
      </w:r>
      <w:r>
        <w:rPr>
          <w:rFonts w:ascii="Arial" w:eastAsia="Arial" w:hAnsi="Arial" w:cs="Arial"/>
          <w:spacing w:val="6"/>
        </w:rPr>
        <w:t xml:space="preserve"> </w:t>
      </w:r>
      <w:r>
        <w:rPr>
          <w:rFonts w:ascii="Arial" w:eastAsia="Arial" w:hAnsi="Arial" w:cs="Arial"/>
        </w:rPr>
        <w:t>100</w:t>
      </w:r>
      <w:r>
        <w:rPr>
          <w:rFonts w:ascii="Arial" w:eastAsia="Arial" w:hAnsi="Arial" w:cs="Arial"/>
          <w:spacing w:val="5"/>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5"/>
        </w:rPr>
        <w:t xml:space="preserve"> </w:t>
      </w:r>
      <w:r>
        <w:rPr>
          <w:rFonts w:ascii="Arial" w:eastAsia="Arial" w:hAnsi="Arial" w:cs="Arial"/>
        </w:rPr>
        <w:t>&lt;</w:t>
      </w:r>
      <w:r>
        <w:rPr>
          <w:rFonts w:ascii="Arial" w:eastAsia="Arial" w:hAnsi="Arial" w:cs="Arial"/>
          <w:spacing w:val="6"/>
        </w:rPr>
        <w:t xml:space="preserve"> </w:t>
      </w:r>
      <w:r>
        <w:rPr>
          <w:rFonts w:ascii="Arial" w:eastAsia="Arial" w:hAnsi="Arial" w:cs="Arial"/>
          <w:spacing w:val="-1"/>
        </w:rPr>
        <w:t>5</w:t>
      </w:r>
      <w:r>
        <w:rPr>
          <w:rFonts w:ascii="Arial" w:eastAsia="Arial" w:hAnsi="Arial" w:cs="Arial"/>
        </w:rPr>
        <w:t>00</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r</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rPr>
        <w:t>$1,</w:t>
      </w:r>
      <w:r>
        <w:rPr>
          <w:rFonts w:ascii="Arial" w:eastAsia="Arial" w:hAnsi="Arial" w:cs="Arial"/>
        </w:rPr>
        <w:t>550</w:t>
      </w:r>
    </w:p>
    <w:p w:rsidR="00F81FA4" w:rsidRDefault="00F81FA4" w:rsidP="00F81FA4">
      <w:pPr>
        <w:spacing w:before="49"/>
        <w:ind w:left="856" w:right="-20"/>
        <w:rPr>
          <w:rFonts w:ascii="Arial" w:eastAsia="Arial" w:hAnsi="Arial" w:cs="Arial"/>
        </w:rPr>
      </w:pPr>
      <w:r>
        <w:rPr>
          <w:rFonts w:ascii="Arial" w:eastAsia="Arial" w:hAnsi="Arial" w:cs="Arial"/>
        </w:rPr>
        <w:t>Very Lar</w:t>
      </w:r>
      <w:r>
        <w:rPr>
          <w:rFonts w:ascii="Arial" w:eastAsia="Arial" w:hAnsi="Arial" w:cs="Arial"/>
          <w:spacing w:val="-1"/>
        </w:rPr>
        <w:t>g</w:t>
      </w:r>
      <w:r>
        <w:rPr>
          <w:rFonts w:ascii="Arial" w:eastAsia="Arial" w:hAnsi="Arial" w:cs="Arial"/>
        </w:rPr>
        <w:t>e Subdivis</w:t>
      </w:r>
      <w:r>
        <w:rPr>
          <w:rFonts w:ascii="Arial" w:eastAsia="Arial" w:hAnsi="Arial" w:cs="Arial"/>
          <w:spacing w:val="-1"/>
        </w:rPr>
        <w:t>i</w:t>
      </w:r>
      <w:r>
        <w:rPr>
          <w:rFonts w:ascii="Arial" w:eastAsia="Arial" w:hAnsi="Arial" w:cs="Arial"/>
        </w:rPr>
        <w:t>on (</w:t>
      </w:r>
      <w:r>
        <w:rPr>
          <w:rFonts w:ascii="Arial" w:eastAsia="Arial" w:hAnsi="Arial" w:cs="Arial"/>
          <w:spacing w:val="-1"/>
        </w:rPr>
        <w:t>5</w:t>
      </w:r>
      <w:r>
        <w:rPr>
          <w:rFonts w:ascii="Arial" w:eastAsia="Arial" w:hAnsi="Arial" w:cs="Arial"/>
        </w:rPr>
        <w:t>00 acr</w:t>
      </w:r>
      <w:r>
        <w:rPr>
          <w:rFonts w:ascii="Arial" w:eastAsia="Arial" w:hAnsi="Arial" w:cs="Arial"/>
          <w:spacing w:val="-1"/>
        </w:rPr>
        <w:t>e</w:t>
      </w:r>
      <w:r>
        <w:rPr>
          <w:rFonts w:ascii="Arial" w:eastAsia="Arial" w:hAnsi="Arial" w:cs="Arial"/>
        </w:rPr>
        <w:t xml:space="preserve">s or </w:t>
      </w:r>
      <w:r>
        <w:rPr>
          <w:rFonts w:ascii="Arial" w:eastAsia="Arial" w:hAnsi="Arial" w:cs="Arial"/>
          <w:spacing w:val="-1"/>
        </w:rPr>
        <w:t>m</w:t>
      </w:r>
      <w:r>
        <w:rPr>
          <w:rFonts w:ascii="Arial" w:eastAsia="Arial" w:hAnsi="Arial" w:cs="Arial"/>
        </w:rPr>
        <w:t>or</w:t>
      </w:r>
      <w:r>
        <w:rPr>
          <w:rFonts w:ascii="Arial" w:eastAsia="Arial" w:hAnsi="Arial" w:cs="Arial"/>
          <w:spacing w:val="-1"/>
        </w:rPr>
        <w:t>e</w:t>
      </w:r>
      <w:r>
        <w:rPr>
          <w:rFonts w:ascii="Arial" w:eastAsia="Arial" w:hAnsi="Arial" w:cs="Arial"/>
        </w:rPr>
        <w:t xml:space="preserve">) </w:t>
      </w:r>
      <w:r>
        <w:rPr>
          <w:rFonts w:ascii="Arial" w:eastAsia="Arial" w:hAnsi="Arial" w:cs="Arial"/>
          <w:sz w:val="16"/>
          <w:szCs w:val="16"/>
        </w:rPr>
        <w:t>. . . . . . . . . . . . . . . . . . . . . . .</w:t>
      </w:r>
      <w:r>
        <w:rPr>
          <w:rFonts w:ascii="Arial" w:eastAsia="Arial" w:hAnsi="Arial" w:cs="Arial"/>
          <w:spacing w:val="1"/>
          <w:sz w:val="16"/>
          <w:szCs w:val="16"/>
        </w:rPr>
        <w:t xml:space="preserve"> </w:t>
      </w:r>
      <w:r>
        <w:rPr>
          <w:rFonts w:ascii="Arial" w:eastAsia="Arial" w:hAnsi="Arial" w:cs="Arial"/>
          <w:sz w:val="16"/>
          <w:szCs w:val="16"/>
        </w:rPr>
        <w:t>. . . . . . . . . ..</w:t>
      </w:r>
      <w:r>
        <w:rPr>
          <w:rFonts w:ascii="Arial" w:eastAsia="Arial" w:hAnsi="Arial" w:cs="Arial"/>
          <w:spacing w:val="-1"/>
          <w:sz w:val="16"/>
          <w:szCs w:val="16"/>
        </w:rPr>
        <w:t xml:space="preserve"> </w:t>
      </w:r>
      <w:r>
        <w:rPr>
          <w:rFonts w:ascii="Arial" w:eastAsia="Arial" w:hAnsi="Arial" w:cs="Arial"/>
          <w:sz w:val="16"/>
          <w:szCs w:val="16"/>
        </w:rPr>
        <w:t>. . .</w:t>
      </w:r>
      <w:r>
        <w:rPr>
          <w:rFonts w:ascii="Arial" w:eastAsia="Arial" w:hAnsi="Arial" w:cs="Arial"/>
          <w:spacing w:val="1"/>
          <w:sz w:val="16"/>
          <w:szCs w:val="16"/>
        </w:rPr>
        <w:t xml:space="preserve"> </w:t>
      </w:r>
      <w:r>
        <w:rPr>
          <w:rFonts w:ascii="Arial" w:eastAsia="Arial" w:hAnsi="Arial" w:cs="Arial"/>
          <w:sz w:val="16"/>
          <w:szCs w:val="16"/>
        </w:rPr>
        <w:t>. . . . . . . .</w:t>
      </w:r>
      <w:r>
        <w:rPr>
          <w:rFonts w:ascii="Arial" w:eastAsia="Arial" w:hAnsi="Arial" w:cs="Arial"/>
          <w:spacing w:val="-3"/>
          <w:sz w:val="16"/>
          <w:szCs w:val="16"/>
        </w:rPr>
        <w:t xml:space="preserve"> </w:t>
      </w:r>
      <w:r>
        <w:rPr>
          <w:rFonts w:ascii="Arial" w:eastAsia="Arial" w:hAnsi="Arial" w:cs="Arial"/>
        </w:rPr>
        <w:t>$2,500</w:t>
      </w:r>
    </w:p>
    <w:p w:rsidR="00F81FA4" w:rsidRDefault="00F81FA4" w:rsidP="00F81FA4">
      <w:pPr>
        <w:spacing w:before="51"/>
        <w:ind w:left="856" w:right="-20"/>
        <w:rPr>
          <w:rFonts w:ascii="Arial" w:eastAsia="Arial" w:hAnsi="Arial" w:cs="Arial"/>
        </w:rPr>
      </w:pPr>
      <w:r>
        <w:rPr>
          <w:rFonts w:ascii="Arial" w:eastAsia="Arial" w:hAnsi="Arial" w:cs="Arial"/>
        </w:rPr>
        <w:t xml:space="preserve">Very small </w:t>
      </w:r>
      <w:r>
        <w:rPr>
          <w:rFonts w:ascii="Arial" w:eastAsia="Arial" w:hAnsi="Arial" w:cs="Arial"/>
          <w:b/>
          <w:bCs/>
        </w:rPr>
        <w:t>r</w:t>
      </w:r>
      <w:r>
        <w:rPr>
          <w:rFonts w:ascii="Arial" w:eastAsia="Arial" w:hAnsi="Arial" w:cs="Arial"/>
          <w:b/>
          <w:bCs/>
          <w:spacing w:val="-1"/>
        </w:rPr>
        <w:t>e</w:t>
      </w:r>
      <w:r>
        <w:rPr>
          <w:rFonts w:ascii="Arial" w:eastAsia="Arial" w:hAnsi="Arial" w:cs="Arial"/>
          <w:b/>
          <w:bCs/>
        </w:rPr>
        <w:t>sidential</w:t>
      </w:r>
      <w:r>
        <w:rPr>
          <w:rFonts w:ascii="Arial" w:eastAsia="Arial" w:hAnsi="Arial" w:cs="Arial"/>
          <w:b/>
          <w:bCs/>
          <w:spacing w:val="-1"/>
        </w:rPr>
        <w:t xml:space="preserve"> </w:t>
      </w:r>
      <w:r>
        <w:rPr>
          <w:rFonts w:ascii="Arial" w:eastAsia="Arial" w:hAnsi="Arial" w:cs="Arial"/>
        </w:rPr>
        <w:t>subdivisions</w:t>
      </w:r>
      <w:r>
        <w:rPr>
          <w:rFonts w:ascii="Arial" w:eastAsia="Arial" w:hAnsi="Arial" w:cs="Arial"/>
          <w:spacing w:val="-1"/>
        </w:rPr>
        <w:t xml:space="preserve"> </w:t>
      </w:r>
      <w:r>
        <w:rPr>
          <w:rFonts w:ascii="Arial" w:eastAsia="Arial" w:hAnsi="Arial" w:cs="Arial"/>
        </w:rPr>
        <w:t xml:space="preserve">(1-3 </w:t>
      </w:r>
      <w:r>
        <w:rPr>
          <w:rFonts w:ascii="Arial" w:eastAsia="Arial" w:hAnsi="Arial" w:cs="Arial"/>
          <w:b/>
          <w:bCs/>
          <w:spacing w:val="-2"/>
        </w:rPr>
        <w:t>d</w:t>
      </w:r>
      <w:r>
        <w:rPr>
          <w:rFonts w:ascii="Arial" w:eastAsia="Arial" w:hAnsi="Arial" w:cs="Arial"/>
          <w:b/>
          <w:bCs/>
          <w:spacing w:val="4"/>
        </w:rPr>
        <w:t>w</w:t>
      </w:r>
      <w:r>
        <w:rPr>
          <w:rFonts w:ascii="Arial" w:eastAsia="Arial" w:hAnsi="Arial" w:cs="Arial"/>
          <w:b/>
          <w:bCs/>
        </w:rPr>
        <w:t>ellings</w:t>
      </w:r>
      <w:r>
        <w:rPr>
          <w:rFonts w:ascii="Arial" w:eastAsia="Arial" w:hAnsi="Arial" w:cs="Arial"/>
          <w:b/>
          <w:bCs/>
          <w:spacing w:val="-1"/>
        </w:rPr>
        <w:t xml:space="preserve"> </w:t>
      </w:r>
      <w:r>
        <w:rPr>
          <w:rFonts w:ascii="Arial" w:eastAsia="Arial" w:hAnsi="Arial" w:cs="Arial"/>
          <w:spacing w:val="-1"/>
        </w:rPr>
        <w:t>a</w:t>
      </w:r>
      <w:r>
        <w:rPr>
          <w:rFonts w:ascii="Arial" w:eastAsia="Arial" w:hAnsi="Arial" w:cs="Arial"/>
        </w:rPr>
        <w:t>nd &lt; 1</w:t>
      </w:r>
      <w:r>
        <w:rPr>
          <w:rFonts w:ascii="Arial" w:eastAsia="Arial" w:hAnsi="Arial" w:cs="Arial"/>
          <w:spacing w:val="-1"/>
        </w:rPr>
        <w:t>0</w:t>
      </w:r>
      <w:r>
        <w:rPr>
          <w:rFonts w:ascii="Arial" w:eastAsia="Arial" w:hAnsi="Arial" w:cs="Arial"/>
        </w:rPr>
        <w:t>0 acres) . . . .</w:t>
      </w:r>
      <w:r>
        <w:rPr>
          <w:rFonts w:ascii="Arial" w:eastAsia="Arial" w:hAnsi="Arial" w:cs="Arial"/>
          <w:spacing w:val="1"/>
        </w:rPr>
        <w:t xml:space="preserve"> </w:t>
      </w:r>
      <w:r>
        <w:rPr>
          <w:rFonts w:ascii="Arial" w:eastAsia="Arial" w:hAnsi="Arial" w:cs="Arial"/>
        </w:rPr>
        <w:t>. .</w:t>
      </w:r>
      <w:r>
        <w:rPr>
          <w:rFonts w:ascii="Arial" w:eastAsia="Arial" w:hAnsi="Arial" w:cs="Arial"/>
          <w:spacing w:val="1"/>
        </w:rPr>
        <w:t xml:space="preserve"> </w:t>
      </w:r>
      <w:r>
        <w:rPr>
          <w:rFonts w:ascii="Arial" w:eastAsia="Arial" w:hAnsi="Arial" w:cs="Arial"/>
        </w:rPr>
        <w:t>. .</w:t>
      </w:r>
      <w:r>
        <w:rPr>
          <w:rFonts w:ascii="Arial" w:eastAsia="Arial" w:hAnsi="Arial" w:cs="Arial"/>
          <w:spacing w:val="1"/>
        </w:rPr>
        <w:t xml:space="preserve"> </w:t>
      </w:r>
      <w:r>
        <w:rPr>
          <w:rFonts w:ascii="Arial" w:eastAsia="Arial" w:hAnsi="Arial" w:cs="Arial"/>
        </w:rPr>
        <w:t>. . . .</w:t>
      </w:r>
      <w:r>
        <w:rPr>
          <w:rFonts w:ascii="Arial" w:eastAsia="Arial" w:hAnsi="Arial" w:cs="Arial"/>
          <w:spacing w:val="1"/>
        </w:rPr>
        <w:t xml:space="preserve"> </w:t>
      </w:r>
      <w:r>
        <w:rPr>
          <w:rFonts w:ascii="Arial" w:eastAsia="Arial" w:hAnsi="Arial" w:cs="Arial"/>
        </w:rPr>
        <w:t>. .</w:t>
      </w:r>
      <w:r>
        <w:rPr>
          <w:rFonts w:ascii="Arial" w:eastAsia="Arial" w:hAnsi="Arial" w:cs="Arial"/>
          <w:spacing w:val="1"/>
        </w:rPr>
        <w:t xml:space="preserve"> </w:t>
      </w:r>
      <w:r>
        <w:rPr>
          <w:rFonts w:ascii="Arial" w:eastAsia="Arial" w:hAnsi="Arial" w:cs="Arial"/>
        </w:rPr>
        <w:t>. .$600</w:t>
      </w:r>
    </w:p>
    <w:p w:rsidR="00F81FA4" w:rsidRDefault="00F81FA4" w:rsidP="00F81FA4">
      <w:pPr>
        <w:spacing w:before="1" w:line="130" w:lineRule="exact"/>
        <w:rPr>
          <w:sz w:val="13"/>
          <w:szCs w:val="13"/>
        </w:rPr>
      </w:pPr>
    </w:p>
    <w:p w:rsidR="00F81FA4" w:rsidRDefault="00F81FA4" w:rsidP="00F81FA4">
      <w:pPr>
        <w:spacing w:line="290" w:lineRule="auto"/>
        <w:ind w:left="886" w:right="1100"/>
        <w:jc w:val="both"/>
        <w:rPr>
          <w:rFonts w:ascii="Arial" w:eastAsia="Arial" w:hAnsi="Arial" w:cs="Arial"/>
        </w:rPr>
      </w:pPr>
      <w:r>
        <w:rPr>
          <w:rFonts w:ascii="Arial" w:eastAsia="Arial" w:hAnsi="Arial" w:cs="Arial"/>
          <w:b/>
          <w:bCs/>
          <w:i/>
        </w:rPr>
        <w:t>Revi</w:t>
      </w:r>
      <w:r>
        <w:rPr>
          <w:rFonts w:ascii="Arial" w:eastAsia="Arial" w:hAnsi="Arial" w:cs="Arial"/>
          <w:b/>
          <w:bCs/>
          <w:i/>
          <w:spacing w:val="-1"/>
        </w:rPr>
        <w:t>e</w:t>
      </w:r>
      <w:r>
        <w:rPr>
          <w:rFonts w:ascii="Arial" w:eastAsia="Arial" w:hAnsi="Arial" w:cs="Arial"/>
          <w:b/>
          <w:bCs/>
          <w:i/>
        </w:rPr>
        <w:t>ws</w:t>
      </w:r>
      <w:r>
        <w:rPr>
          <w:rFonts w:ascii="Arial" w:eastAsia="Arial" w:hAnsi="Arial" w:cs="Arial"/>
          <w:b/>
          <w:bCs/>
          <w:i/>
          <w:spacing w:val="6"/>
        </w:rPr>
        <w:t xml:space="preserve"> </w:t>
      </w:r>
      <w:r>
        <w:rPr>
          <w:rFonts w:ascii="Arial" w:eastAsia="Arial" w:hAnsi="Arial" w:cs="Arial"/>
          <w:b/>
          <w:bCs/>
          <w:i/>
        </w:rPr>
        <w:t>for</w:t>
      </w:r>
      <w:r>
        <w:rPr>
          <w:rFonts w:ascii="Arial" w:eastAsia="Arial" w:hAnsi="Arial" w:cs="Arial"/>
          <w:b/>
          <w:bCs/>
          <w:i/>
          <w:spacing w:val="6"/>
        </w:rPr>
        <w:t xml:space="preserve"> </w:t>
      </w:r>
      <w:r>
        <w:rPr>
          <w:rFonts w:ascii="Arial" w:eastAsia="Arial" w:hAnsi="Arial" w:cs="Arial"/>
          <w:b/>
          <w:bCs/>
          <w:i/>
          <w:spacing w:val="-1"/>
        </w:rPr>
        <w:t>M</w:t>
      </w:r>
      <w:r>
        <w:rPr>
          <w:rFonts w:ascii="Arial" w:eastAsia="Arial" w:hAnsi="Arial" w:cs="Arial"/>
          <w:b/>
          <w:bCs/>
          <w:i/>
        </w:rPr>
        <w:t>unicipalities</w:t>
      </w:r>
      <w:r>
        <w:rPr>
          <w:rFonts w:ascii="Arial" w:eastAsia="Arial" w:hAnsi="Arial" w:cs="Arial"/>
          <w:b/>
          <w:bCs/>
          <w:i/>
          <w:spacing w:val="-4"/>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1"/>
          <w:sz w:val="16"/>
          <w:szCs w:val="16"/>
        </w:rPr>
        <w:t>.</w:t>
      </w:r>
      <w:r>
        <w:rPr>
          <w:rFonts w:ascii="Arial" w:eastAsia="Arial" w:hAnsi="Arial" w:cs="Arial"/>
          <w:i/>
        </w:rPr>
        <w:t>At</w:t>
      </w:r>
      <w:r>
        <w:rPr>
          <w:rFonts w:ascii="Arial" w:eastAsia="Arial" w:hAnsi="Arial" w:cs="Arial"/>
          <w:i/>
          <w:spacing w:val="7"/>
        </w:rPr>
        <w:t xml:space="preserve"> </w:t>
      </w:r>
      <w:r>
        <w:rPr>
          <w:rFonts w:ascii="Arial" w:eastAsia="Arial" w:hAnsi="Arial" w:cs="Arial"/>
          <w:i/>
        </w:rPr>
        <w:t>ho</w:t>
      </w:r>
      <w:r>
        <w:rPr>
          <w:rFonts w:ascii="Arial" w:eastAsia="Arial" w:hAnsi="Arial" w:cs="Arial"/>
          <w:i/>
          <w:spacing w:val="-1"/>
        </w:rPr>
        <w:t>u</w:t>
      </w:r>
      <w:r>
        <w:rPr>
          <w:rFonts w:ascii="Arial" w:eastAsia="Arial" w:hAnsi="Arial" w:cs="Arial"/>
          <w:i/>
        </w:rPr>
        <w:t>rly</w:t>
      </w:r>
      <w:r>
        <w:rPr>
          <w:rFonts w:ascii="Arial" w:eastAsia="Arial" w:hAnsi="Arial" w:cs="Arial"/>
          <w:i/>
          <w:spacing w:val="6"/>
        </w:rPr>
        <w:t xml:space="preserve"> </w:t>
      </w:r>
      <w:r>
        <w:rPr>
          <w:rFonts w:ascii="Arial" w:eastAsia="Arial" w:hAnsi="Arial" w:cs="Arial"/>
          <w:i/>
        </w:rPr>
        <w:t>rate</w:t>
      </w:r>
      <w:r>
        <w:rPr>
          <w:rFonts w:ascii="Arial" w:eastAsia="Arial" w:hAnsi="Arial" w:cs="Arial"/>
          <w:i/>
          <w:spacing w:val="7"/>
        </w:rPr>
        <w:t xml:space="preserve"> </w:t>
      </w:r>
      <w:r>
        <w:rPr>
          <w:rFonts w:ascii="Arial" w:eastAsia="Arial" w:hAnsi="Arial" w:cs="Arial"/>
          <w:i/>
        </w:rPr>
        <w:t>of</w:t>
      </w:r>
      <w:r>
        <w:rPr>
          <w:rFonts w:ascii="Arial" w:eastAsia="Arial" w:hAnsi="Arial" w:cs="Arial"/>
          <w:i/>
          <w:spacing w:val="6"/>
        </w:rPr>
        <w:t xml:space="preserve"> </w:t>
      </w:r>
      <w:r>
        <w:rPr>
          <w:rFonts w:ascii="Arial" w:eastAsia="Arial" w:hAnsi="Arial" w:cs="Arial"/>
          <w:i/>
        </w:rPr>
        <w:t>r</w:t>
      </w:r>
      <w:r>
        <w:rPr>
          <w:rFonts w:ascii="Arial" w:eastAsia="Arial" w:hAnsi="Arial" w:cs="Arial"/>
          <w:i/>
          <w:spacing w:val="-1"/>
        </w:rPr>
        <w:t>e</w:t>
      </w:r>
      <w:r>
        <w:rPr>
          <w:rFonts w:ascii="Arial" w:eastAsia="Arial" w:hAnsi="Arial" w:cs="Arial"/>
          <w:i/>
        </w:rPr>
        <w:t>vi</w:t>
      </w:r>
      <w:r>
        <w:rPr>
          <w:rFonts w:ascii="Arial" w:eastAsia="Arial" w:hAnsi="Arial" w:cs="Arial"/>
          <w:i/>
          <w:spacing w:val="-1"/>
        </w:rPr>
        <w:t>e</w:t>
      </w:r>
      <w:r>
        <w:rPr>
          <w:rFonts w:ascii="Arial" w:eastAsia="Arial" w:hAnsi="Arial" w:cs="Arial"/>
          <w:i/>
        </w:rPr>
        <w:t>w</w:t>
      </w:r>
      <w:r>
        <w:rPr>
          <w:rFonts w:ascii="Arial" w:eastAsia="Arial" w:hAnsi="Arial" w:cs="Arial"/>
          <w:i/>
          <w:spacing w:val="-1"/>
        </w:rPr>
        <w:t>e</w:t>
      </w:r>
      <w:r>
        <w:rPr>
          <w:rFonts w:ascii="Arial" w:eastAsia="Arial" w:hAnsi="Arial" w:cs="Arial"/>
          <w:i/>
        </w:rPr>
        <w:t xml:space="preserve">r </w:t>
      </w:r>
      <w:r>
        <w:rPr>
          <w:rFonts w:ascii="Arial" w:eastAsia="Arial" w:hAnsi="Arial" w:cs="Arial"/>
          <w:b/>
          <w:bCs/>
          <w:i/>
        </w:rPr>
        <w:t>Special Rev</w:t>
      </w:r>
      <w:r>
        <w:rPr>
          <w:rFonts w:ascii="Arial" w:eastAsia="Arial" w:hAnsi="Arial" w:cs="Arial"/>
          <w:b/>
          <w:bCs/>
          <w:i/>
          <w:spacing w:val="-2"/>
        </w:rPr>
        <w:t>i</w:t>
      </w:r>
      <w:r>
        <w:rPr>
          <w:rFonts w:ascii="Arial" w:eastAsia="Arial" w:hAnsi="Arial" w:cs="Arial"/>
          <w:b/>
          <w:bCs/>
          <w:i/>
        </w:rPr>
        <w:t>ews</w:t>
      </w:r>
      <w:r>
        <w:rPr>
          <w:rFonts w:ascii="Arial" w:eastAsia="Arial" w:hAnsi="Arial" w:cs="Arial"/>
          <w:b/>
          <w:bCs/>
          <w:i/>
          <w:spacing w:val="-11"/>
        </w:rPr>
        <w:t xml:space="preserve"> </w:t>
      </w:r>
      <w:r>
        <w:rPr>
          <w:rFonts w:ascii="Arial" w:eastAsia="Arial" w:hAnsi="Arial" w:cs="Arial"/>
          <w:sz w:val="16"/>
          <w:szCs w:val="16"/>
        </w:rPr>
        <w:t>. . . . . . . . . . . . . . . . . . . . . . .</w:t>
      </w:r>
      <w:r>
        <w:rPr>
          <w:rFonts w:ascii="Arial" w:eastAsia="Arial" w:hAnsi="Arial" w:cs="Arial"/>
          <w:spacing w:val="1"/>
          <w:sz w:val="16"/>
          <w:szCs w:val="16"/>
        </w:rPr>
        <w:t xml:space="preserve"> </w:t>
      </w:r>
      <w:r>
        <w:rPr>
          <w:rFonts w:ascii="Arial" w:eastAsia="Arial" w:hAnsi="Arial" w:cs="Arial"/>
          <w:sz w:val="16"/>
          <w:szCs w:val="16"/>
        </w:rPr>
        <w:t>. . . . . . . . . . . . .</w:t>
      </w:r>
      <w:r>
        <w:rPr>
          <w:rFonts w:ascii="Arial" w:eastAsia="Arial" w:hAnsi="Arial" w:cs="Arial"/>
          <w:spacing w:val="1"/>
          <w:sz w:val="16"/>
          <w:szCs w:val="16"/>
        </w:rPr>
        <w:t xml:space="preserve"> </w:t>
      </w:r>
      <w:r>
        <w:rPr>
          <w:rFonts w:ascii="Arial" w:eastAsia="Arial" w:hAnsi="Arial" w:cs="Arial"/>
          <w:sz w:val="16"/>
          <w:szCs w:val="16"/>
        </w:rPr>
        <w:t>. . . . . . . . . . .</w:t>
      </w:r>
      <w:r>
        <w:rPr>
          <w:rFonts w:ascii="Arial" w:eastAsia="Arial" w:hAnsi="Arial" w:cs="Arial"/>
          <w:spacing w:val="1"/>
          <w:sz w:val="16"/>
          <w:szCs w:val="16"/>
        </w:rPr>
        <w:t xml:space="preserve"> </w:t>
      </w:r>
      <w:r>
        <w:rPr>
          <w:rFonts w:ascii="Arial" w:eastAsia="Arial" w:hAnsi="Arial" w:cs="Arial"/>
          <w:sz w:val="16"/>
          <w:szCs w:val="16"/>
        </w:rPr>
        <w:t xml:space="preserve">. . . . </w:t>
      </w:r>
      <w:r>
        <w:rPr>
          <w:rFonts w:ascii="Arial" w:eastAsia="Arial" w:hAnsi="Arial" w:cs="Arial"/>
          <w:spacing w:val="-3"/>
          <w:sz w:val="16"/>
          <w:szCs w:val="16"/>
        </w:rPr>
        <w:t>.</w:t>
      </w:r>
      <w:r>
        <w:rPr>
          <w:rFonts w:ascii="Arial" w:eastAsia="Arial" w:hAnsi="Arial" w:cs="Arial"/>
          <w:i/>
        </w:rPr>
        <w:t>At hourly rate of r</w:t>
      </w:r>
      <w:r>
        <w:rPr>
          <w:rFonts w:ascii="Arial" w:eastAsia="Arial" w:hAnsi="Arial" w:cs="Arial"/>
          <w:i/>
          <w:spacing w:val="-1"/>
        </w:rPr>
        <w:t>e</w:t>
      </w:r>
      <w:r>
        <w:rPr>
          <w:rFonts w:ascii="Arial" w:eastAsia="Arial" w:hAnsi="Arial" w:cs="Arial"/>
          <w:i/>
        </w:rPr>
        <w:t>vi</w:t>
      </w:r>
      <w:r>
        <w:rPr>
          <w:rFonts w:ascii="Arial" w:eastAsia="Arial" w:hAnsi="Arial" w:cs="Arial"/>
          <w:i/>
          <w:spacing w:val="-1"/>
        </w:rPr>
        <w:t>e</w:t>
      </w:r>
      <w:r>
        <w:rPr>
          <w:rFonts w:ascii="Arial" w:eastAsia="Arial" w:hAnsi="Arial" w:cs="Arial"/>
          <w:i/>
        </w:rPr>
        <w:t>w</w:t>
      </w:r>
      <w:r>
        <w:rPr>
          <w:rFonts w:ascii="Arial" w:eastAsia="Arial" w:hAnsi="Arial" w:cs="Arial"/>
          <w:i/>
          <w:spacing w:val="2"/>
        </w:rPr>
        <w:t>e</w:t>
      </w:r>
      <w:r>
        <w:rPr>
          <w:rFonts w:ascii="Arial" w:eastAsia="Arial" w:hAnsi="Arial" w:cs="Arial"/>
          <w:i/>
        </w:rPr>
        <w:t xml:space="preserve">r </w:t>
      </w:r>
      <w:r>
        <w:rPr>
          <w:rFonts w:ascii="Arial" w:eastAsia="Arial" w:hAnsi="Arial" w:cs="Arial"/>
        </w:rPr>
        <w:t>School</w:t>
      </w:r>
      <w:r>
        <w:rPr>
          <w:rFonts w:ascii="Arial" w:eastAsia="Arial" w:hAnsi="Arial" w:cs="Arial"/>
          <w:spacing w:val="-1"/>
        </w:rPr>
        <w:t xml:space="preserve"> </w:t>
      </w:r>
      <w:r>
        <w:rPr>
          <w:rFonts w:ascii="Arial" w:eastAsia="Arial" w:hAnsi="Arial" w:cs="Arial"/>
        </w:rPr>
        <w:t>Site</w:t>
      </w:r>
      <w:r>
        <w:rPr>
          <w:rFonts w:ascii="Arial" w:eastAsia="Arial" w:hAnsi="Arial" w:cs="Arial"/>
          <w:spacing w:val="-1"/>
        </w:rPr>
        <w:t xml:space="preserve"> </w:t>
      </w:r>
      <w:r>
        <w:rPr>
          <w:rFonts w:ascii="Arial" w:eastAsia="Arial" w:hAnsi="Arial" w:cs="Arial"/>
        </w:rPr>
        <w:t>Reviews</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 .</w:t>
      </w:r>
      <w:r>
        <w:rPr>
          <w:rFonts w:ascii="Arial" w:eastAsia="Arial" w:hAnsi="Arial" w:cs="Arial"/>
          <w:spacing w:val="1"/>
        </w:rPr>
        <w:t xml:space="preserve"> </w:t>
      </w:r>
      <w:r>
        <w:rPr>
          <w:rFonts w:ascii="Arial" w:eastAsia="Arial" w:hAnsi="Arial" w:cs="Arial"/>
        </w:rPr>
        <w:t>. $855</w:t>
      </w:r>
    </w:p>
    <w:p w:rsidR="00657F15" w:rsidRDefault="00657F15" w:rsidP="00F81FA4">
      <w:pPr>
        <w:ind w:right="10"/>
        <w:jc w:val="center"/>
        <w:rPr>
          <w:rFonts w:ascii="Arial" w:eastAsia="Arial" w:hAnsi="Arial" w:cs="Arial"/>
          <w:b/>
          <w:bCs/>
          <w:sz w:val="23"/>
          <w:szCs w:val="23"/>
        </w:rPr>
      </w:pPr>
    </w:p>
    <w:p w:rsidR="00657F15" w:rsidRPr="002E1376" w:rsidRDefault="00657F15" w:rsidP="002E1376">
      <w:pPr>
        <w:ind w:right="720"/>
        <w:jc w:val="center"/>
        <w:rPr>
          <w:rFonts w:ascii="Arial" w:eastAsia="Arial" w:hAnsi="Arial" w:cs="Arial"/>
        </w:rPr>
      </w:pPr>
      <w:r w:rsidRPr="002E1376">
        <w:rPr>
          <w:rFonts w:ascii="Arial" w:eastAsia="Arial" w:hAnsi="Arial" w:cs="Arial"/>
          <w:b/>
          <w:bCs/>
        </w:rPr>
        <w:t>CGS LAND USE REV</w:t>
      </w:r>
      <w:r w:rsidRPr="002E1376">
        <w:rPr>
          <w:rFonts w:ascii="Arial" w:eastAsia="Arial" w:hAnsi="Arial" w:cs="Arial"/>
          <w:b/>
          <w:bCs/>
          <w:spacing w:val="-2"/>
        </w:rPr>
        <w:t>I</w:t>
      </w:r>
      <w:r w:rsidRPr="002E1376">
        <w:rPr>
          <w:rFonts w:ascii="Arial" w:eastAsia="Arial" w:hAnsi="Arial" w:cs="Arial"/>
          <w:b/>
          <w:bCs/>
        </w:rPr>
        <w:t>EWS</w:t>
      </w:r>
    </w:p>
    <w:p w:rsidR="00657F15" w:rsidRPr="002E1376" w:rsidRDefault="00657F15" w:rsidP="00657F15">
      <w:pPr>
        <w:spacing w:before="11" w:line="220" w:lineRule="exact"/>
      </w:pPr>
    </w:p>
    <w:p w:rsidR="00657F15" w:rsidRPr="002E1376" w:rsidRDefault="00657F15" w:rsidP="00C20F9E">
      <w:pPr>
        <w:tabs>
          <w:tab w:val="left" w:pos="9360"/>
        </w:tabs>
        <w:rPr>
          <w:rFonts w:ascii="Book Antiqua" w:eastAsia="Book Antiqua" w:hAnsi="Book Antiqua" w:cs="Book Antiqua"/>
        </w:rPr>
      </w:pPr>
      <w:r w:rsidRPr="002E1376">
        <w:rPr>
          <w:rFonts w:ascii="Book Antiqua" w:eastAsia="Book Antiqua" w:hAnsi="Book Antiqua" w:cs="Book Antiqua"/>
        </w:rPr>
        <w:t>Geological</w:t>
      </w:r>
      <w:r w:rsidRPr="002E1376">
        <w:rPr>
          <w:rFonts w:ascii="Book Antiqua" w:eastAsia="Book Antiqua" w:hAnsi="Book Antiqua" w:cs="Book Antiqua"/>
          <w:spacing w:val="-10"/>
        </w:rPr>
        <w:t xml:space="preserve"> </w:t>
      </w:r>
      <w:r w:rsidRPr="002E1376">
        <w:rPr>
          <w:rFonts w:ascii="Book Antiqua" w:eastAsia="Book Antiqua" w:hAnsi="Book Antiqua" w:cs="Book Antiqua"/>
        </w:rPr>
        <w:t>studies</w:t>
      </w:r>
      <w:r w:rsidRPr="002E1376">
        <w:rPr>
          <w:rFonts w:ascii="Book Antiqua" w:eastAsia="Book Antiqua" w:hAnsi="Book Antiqua" w:cs="Book Antiqua"/>
          <w:spacing w:val="-7"/>
        </w:rPr>
        <w:t xml:space="preserve"> </w:t>
      </w:r>
      <w:r w:rsidRPr="002E1376">
        <w:rPr>
          <w:rFonts w:ascii="Book Antiqua" w:eastAsia="Book Antiqua" w:hAnsi="Book Antiqua" w:cs="Book Antiqua"/>
        </w:rPr>
        <w:t>are</w:t>
      </w:r>
      <w:r w:rsidRPr="002E1376">
        <w:rPr>
          <w:rFonts w:ascii="Book Antiqua" w:eastAsia="Book Antiqua" w:hAnsi="Book Antiqua" w:cs="Book Antiqua"/>
          <w:spacing w:val="-3"/>
        </w:rPr>
        <w:t xml:space="preserve"> </w:t>
      </w:r>
      <w:r w:rsidRPr="002E1376">
        <w:rPr>
          <w:rFonts w:ascii="Book Antiqua" w:eastAsia="Book Antiqua" w:hAnsi="Book Antiqua" w:cs="Book Antiqua"/>
        </w:rPr>
        <w:t>required</w:t>
      </w:r>
      <w:r w:rsidRPr="002E1376">
        <w:rPr>
          <w:rFonts w:ascii="Book Antiqua" w:eastAsia="Book Antiqua" w:hAnsi="Book Antiqua" w:cs="Book Antiqua"/>
          <w:spacing w:val="-8"/>
        </w:rPr>
        <w:t xml:space="preserve"> </w:t>
      </w:r>
      <w:r w:rsidRPr="002E1376">
        <w:rPr>
          <w:rFonts w:ascii="Book Antiqua" w:eastAsia="Book Antiqua" w:hAnsi="Book Antiqua" w:cs="Book Antiqua"/>
        </w:rPr>
        <w:t>by</w:t>
      </w:r>
      <w:r w:rsidRPr="002E1376">
        <w:rPr>
          <w:rFonts w:ascii="Book Antiqua" w:eastAsia="Book Antiqua" w:hAnsi="Book Antiqua" w:cs="Book Antiqua"/>
          <w:spacing w:val="-2"/>
        </w:rPr>
        <w:t xml:space="preserve"> </w:t>
      </w:r>
      <w:r w:rsidRPr="002E1376">
        <w:rPr>
          <w:rFonts w:ascii="Book Antiqua" w:eastAsia="Book Antiqua" w:hAnsi="Book Antiqua" w:cs="Book Antiqua"/>
          <w:spacing w:val="1"/>
        </w:rPr>
        <w:t>C</w:t>
      </w:r>
      <w:r w:rsidRPr="002E1376">
        <w:rPr>
          <w:rFonts w:ascii="Book Antiqua" w:eastAsia="Book Antiqua" w:hAnsi="Book Antiqua" w:cs="Book Antiqua"/>
        </w:rPr>
        <w:t>olorado</w:t>
      </w:r>
      <w:r w:rsidRPr="002E1376">
        <w:rPr>
          <w:rFonts w:ascii="Book Antiqua" w:eastAsia="Book Antiqua" w:hAnsi="Book Antiqua" w:cs="Book Antiqua"/>
          <w:spacing w:val="-10"/>
        </w:rPr>
        <w:t xml:space="preserve"> </w:t>
      </w:r>
      <w:r w:rsidRPr="002E1376">
        <w:rPr>
          <w:rFonts w:ascii="Book Antiqua" w:eastAsia="Book Antiqua" w:hAnsi="Book Antiqua" w:cs="Book Antiqua"/>
        </w:rPr>
        <w:t>counties</w:t>
      </w:r>
      <w:r w:rsidRPr="002E1376">
        <w:rPr>
          <w:rFonts w:ascii="Book Antiqua" w:eastAsia="Book Antiqua" w:hAnsi="Book Antiqua" w:cs="Book Antiqua"/>
          <w:spacing w:val="-8"/>
        </w:rPr>
        <w:t xml:space="preserve"> </w:t>
      </w:r>
      <w:r w:rsidRPr="002E1376">
        <w:rPr>
          <w:rFonts w:ascii="Book Antiqua" w:eastAsia="Book Antiqua" w:hAnsi="Book Antiqua" w:cs="Book Antiqua"/>
        </w:rPr>
        <w:t>for</w:t>
      </w:r>
      <w:r w:rsidRPr="002E1376">
        <w:rPr>
          <w:rFonts w:ascii="Book Antiqua" w:eastAsia="Book Antiqua" w:hAnsi="Book Antiqua" w:cs="Book Antiqua"/>
          <w:spacing w:val="-3"/>
        </w:rPr>
        <w:t xml:space="preserve"> </w:t>
      </w:r>
      <w:r w:rsidRPr="002E1376">
        <w:rPr>
          <w:rFonts w:ascii="Book Antiqua" w:eastAsia="Book Antiqua" w:hAnsi="Book Antiqua" w:cs="Book Antiqua"/>
        </w:rPr>
        <w:t>all</w:t>
      </w:r>
      <w:r w:rsidRPr="002E1376">
        <w:rPr>
          <w:rFonts w:ascii="Book Antiqua" w:eastAsia="Book Antiqua" w:hAnsi="Book Antiqua" w:cs="Book Antiqua"/>
          <w:spacing w:val="-2"/>
        </w:rPr>
        <w:t xml:space="preserve"> </w:t>
      </w:r>
      <w:r w:rsidRPr="002E1376">
        <w:rPr>
          <w:rFonts w:ascii="Book Antiqua" w:eastAsia="Book Antiqua" w:hAnsi="Book Antiqua" w:cs="Book Antiqua"/>
        </w:rPr>
        <w:t>subd</w:t>
      </w:r>
      <w:r w:rsidRPr="002E1376">
        <w:rPr>
          <w:rFonts w:ascii="Book Antiqua" w:eastAsia="Book Antiqua" w:hAnsi="Book Antiqua" w:cs="Book Antiqua"/>
          <w:spacing w:val="1"/>
        </w:rPr>
        <w:t>i</w:t>
      </w:r>
      <w:r w:rsidRPr="002E1376">
        <w:rPr>
          <w:rFonts w:ascii="Book Antiqua" w:eastAsia="Book Antiqua" w:hAnsi="Book Antiqua" w:cs="Book Antiqua"/>
          <w:spacing w:val="-1"/>
        </w:rPr>
        <w:t>v</w:t>
      </w:r>
      <w:r w:rsidRPr="002E1376">
        <w:rPr>
          <w:rFonts w:ascii="Book Antiqua" w:eastAsia="Book Antiqua" w:hAnsi="Book Antiqua" w:cs="Book Antiqua"/>
        </w:rPr>
        <w:t>isio</w:t>
      </w:r>
      <w:r w:rsidRPr="002E1376">
        <w:rPr>
          <w:rFonts w:ascii="Book Antiqua" w:eastAsia="Book Antiqua" w:hAnsi="Book Antiqua" w:cs="Book Antiqua"/>
          <w:spacing w:val="2"/>
        </w:rPr>
        <w:t>n</w:t>
      </w:r>
      <w:r w:rsidRPr="002E1376">
        <w:rPr>
          <w:rFonts w:ascii="Book Antiqua" w:eastAsia="Book Antiqua" w:hAnsi="Book Antiqua" w:cs="Book Antiqua"/>
        </w:rPr>
        <w:t>s</w:t>
      </w:r>
      <w:r w:rsidRPr="002E1376">
        <w:rPr>
          <w:rFonts w:ascii="Book Antiqua" w:eastAsia="Book Antiqua" w:hAnsi="Book Antiqua" w:cs="Book Antiqua"/>
          <w:spacing w:val="-11"/>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uninco</w:t>
      </w:r>
      <w:r w:rsidRPr="002E1376">
        <w:rPr>
          <w:rFonts w:ascii="Book Antiqua" w:eastAsia="Book Antiqua" w:hAnsi="Book Antiqua" w:cs="Book Antiqua"/>
          <w:spacing w:val="1"/>
        </w:rPr>
        <w:t>r</w:t>
      </w:r>
      <w:r w:rsidRPr="002E1376">
        <w:rPr>
          <w:rFonts w:ascii="Book Antiqua" w:eastAsia="Book Antiqua" w:hAnsi="Book Antiqua" w:cs="Book Antiqua"/>
        </w:rPr>
        <w:t>porated</w:t>
      </w:r>
      <w:r w:rsidRPr="002E1376">
        <w:rPr>
          <w:rFonts w:ascii="Book Antiqua" w:eastAsia="Book Antiqua" w:hAnsi="Book Antiqua" w:cs="Book Antiqua"/>
          <w:spacing w:val="-5"/>
        </w:rPr>
        <w:t xml:space="preserve"> </w:t>
      </w:r>
      <w:r w:rsidRPr="002E1376">
        <w:rPr>
          <w:rFonts w:ascii="Book Antiqua" w:eastAsia="Book Antiqua" w:hAnsi="Book Antiqua" w:cs="Book Antiqua"/>
        </w:rPr>
        <w:t>land</w:t>
      </w:r>
      <w:r w:rsidRPr="002E1376">
        <w:rPr>
          <w:rFonts w:ascii="Book Antiqua" w:eastAsia="Book Antiqua" w:hAnsi="Book Antiqua" w:cs="Book Antiqua"/>
          <w:spacing w:val="-4"/>
        </w:rPr>
        <w:t xml:space="preserve"> </w:t>
      </w:r>
      <w:r w:rsidRPr="002E1376">
        <w:rPr>
          <w:rFonts w:ascii="Book Antiqua" w:eastAsia="Book Antiqua" w:hAnsi="Book Antiqua" w:cs="Book Antiqua"/>
          <w:spacing w:val="-2"/>
        </w:rPr>
        <w:t>i</w:t>
      </w:r>
      <w:r w:rsidRPr="002E1376">
        <w:rPr>
          <w:rFonts w:ascii="Book Antiqua" w:eastAsia="Book Antiqua" w:hAnsi="Book Antiqua" w:cs="Book Antiqua"/>
          <w:spacing w:val="1"/>
        </w:rPr>
        <w:t>n</w:t>
      </w:r>
      <w:r w:rsidRPr="002E1376">
        <w:rPr>
          <w:rFonts w:ascii="Book Antiqua" w:eastAsia="Book Antiqua" w:hAnsi="Book Antiqua" w:cs="Book Antiqua"/>
        </w:rPr>
        <w:t>to</w:t>
      </w:r>
      <w:r w:rsidRPr="002E1376">
        <w:rPr>
          <w:rFonts w:ascii="Book Antiqua" w:eastAsia="Book Antiqua" w:hAnsi="Book Antiqua" w:cs="Book Antiqua"/>
          <w:spacing w:val="-4"/>
        </w:rPr>
        <w:t xml:space="preserve"> </w:t>
      </w:r>
      <w:r w:rsidRPr="002E1376">
        <w:rPr>
          <w:rFonts w:ascii="Book Antiqua" w:eastAsia="Book Antiqua" w:hAnsi="Book Antiqua" w:cs="Book Antiqua"/>
        </w:rPr>
        <w:t>parcels</w:t>
      </w:r>
      <w:r w:rsidRPr="002E1376">
        <w:rPr>
          <w:rFonts w:ascii="Book Antiqua" w:eastAsia="Book Antiqua" w:hAnsi="Book Antiqua" w:cs="Book Antiqua"/>
          <w:spacing w:val="-7"/>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less</w:t>
      </w:r>
      <w:r w:rsidRPr="002E1376">
        <w:rPr>
          <w:rFonts w:ascii="Book Antiqua" w:eastAsia="Book Antiqua" w:hAnsi="Book Antiqua" w:cs="Book Antiqua"/>
          <w:spacing w:val="-4"/>
        </w:rPr>
        <w:t xml:space="preserve"> </w:t>
      </w:r>
      <w:r w:rsidRPr="002E1376">
        <w:rPr>
          <w:rFonts w:ascii="Book Antiqua" w:eastAsia="Book Antiqua" w:hAnsi="Book Antiqua" w:cs="Book Antiqua"/>
        </w:rPr>
        <w:t>th</w:t>
      </w:r>
      <w:r w:rsidRPr="002E1376">
        <w:rPr>
          <w:rFonts w:ascii="Book Antiqua" w:eastAsia="Book Antiqua" w:hAnsi="Book Antiqua" w:cs="Book Antiqua"/>
          <w:spacing w:val="-1"/>
        </w:rPr>
        <w:t>a</w:t>
      </w:r>
      <w:r w:rsidRPr="002E1376">
        <w:rPr>
          <w:rFonts w:ascii="Book Antiqua" w:eastAsia="Book Antiqua" w:hAnsi="Book Antiqua" w:cs="Book Antiqua"/>
        </w:rPr>
        <w:t>n</w:t>
      </w:r>
      <w:r w:rsidRPr="002E1376">
        <w:rPr>
          <w:rFonts w:ascii="Book Antiqua" w:eastAsia="Book Antiqua" w:hAnsi="Book Antiqua" w:cs="Book Antiqua"/>
          <w:spacing w:val="-4"/>
        </w:rPr>
        <w:t xml:space="preserve"> </w:t>
      </w:r>
      <w:r w:rsidRPr="002E1376">
        <w:rPr>
          <w:rFonts w:ascii="Book Antiqua" w:eastAsia="Book Antiqua" w:hAnsi="Book Antiqua" w:cs="Book Antiqua"/>
        </w:rPr>
        <w:t>35</w:t>
      </w:r>
      <w:r w:rsidRPr="002E1376">
        <w:rPr>
          <w:rFonts w:ascii="Book Antiqua" w:eastAsia="Book Antiqua" w:hAnsi="Book Antiqua" w:cs="Book Antiqua"/>
          <w:spacing w:val="-2"/>
        </w:rPr>
        <w:t xml:space="preserve"> </w:t>
      </w:r>
      <w:r w:rsidRPr="002E1376">
        <w:rPr>
          <w:rFonts w:ascii="Book Antiqua" w:eastAsia="Book Antiqua" w:hAnsi="Book Antiqua" w:cs="Book Antiqua"/>
        </w:rPr>
        <w:t>acres,</w:t>
      </w:r>
      <w:r w:rsidRPr="002E1376">
        <w:rPr>
          <w:rFonts w:ascii="Book Antiqua" w:eastAsia="Book Antiqua" w:hAnsi="Book Antiqua" w:cs="Book Antiqua"/>
          <w:spacing w:val="-5"/>
        </w:rPr>
        <w:t xml:space="preserve"> </w:t>
      </w:r>
      <w:r w:rsidRPr="002E1376">
        <w:rPr>
          <w:rFonts w:ascii="Book Antiqua" w:eastAsia="Book Antiqua" w:hAnsi="Book Antiqua" w:cs="Book Antiqua"/>
        </w:rPr>
        <w:t>u</w:t>
      </w:r>
      <w:r w:rsidRPr="002E1376">
        <w:rPr>
          <w:rFonts w:ascii="Book Antiqua" w:eastAsia="Book Antiqua" w:hAnsi="Book Antiqua" w:cs="Book Antiqua"/>
          <w:spacing w:val="-1"/>
        </w:rPr>
        <w:t>n</w:t>
      </w:r>
      <w:r w:rsidRPr="002E1376">
        <w:rPr>
          <w:rFonts w:ascii="Book Antiqua" w:eastAsia="Book Antiqua" w:hAnsi="Book Antiqua" w:cs="Book Antiqua"/>
        </w:rPr>
        <w:t>der</w:t>
      </w:r>
      <w:r w:rsidRPr="002E1376">
        <w:rPr>
          <w:rFonts w:ascii="Book Antiqua" w:eastAsia="Book Antiqua" w:hAnsi="Book Antiqua" w:cs="Book Antiqua"/>
          <w:spacing w:val="-6"/>
        </w:rPr>
        <w:t xml:space="preserve"> </w:t>
      </w:r>
      <w:r w:rsidRPr="002E1376">
        <w:rPr>
          <w:rFonts w:ascii="Book Antiqua" w:eastAsia="Book Antiqua" w:hAnsi="Book Antiqua" w:cs="Book Antiqua"/>
        </w:rPr>
        <w:t>State</w:t>
      </w:r>
      <w:r w:rsidRPr="002E1376">
        <w:rPr>
          <w:rFonts w:ascii="Book Antiqua" w:eastAsia="Book Antiqua" w:hAnsi="Book Antiqua" w:cs="Book Antiqua"/>
          <w:spacing w:val="-5"/>
        </w:rPr>
        <w:t xml:space="preserve"> </w:t>
      </w:r>
      <w:r w:rsidRPr="002E1376">
        <w:rPr>
          <w:rFonts w:ascii="Book Antiqua" w:eastAsia="Book Antiqua" w:hAnsi="Book Antiqua" w:cs="Book Antiqua"/>
        </w:rPr>
        <w:t>s</w:t>
      </w:r>
      <w:r w:rsidRPr="002E1376">
        <w:rPr>
          <w:rFonts w:ascii="Book Antiqua" w:eastAsia="Book Antiqua" w:hAnsi="Book Antiqua" w:cs="Book Antiqua"/>
          <w:spacing w:val="-1"/>
        </w:rPr>
        <w:t>ta</w:t>
      </w:r>
      <w:r w:rsidRPr="002E1376">
        <w:rPr>
          <w:rFonts w:ascii="Book Antiqua" w:eastAsia="Book Antiqua" w:hAnsi="Book Antiqua" w:cs="Book Antiqua"/>
        </w:rPr>
        <w:t>tute</w:t>
      </w:r>
      <w:r w:rsidRPr="002E1376">
        <w:rPr>
          <w:rFonts w:ascii="Book Antiqua" w:eastAsia="Book Antiqua" w:hAnsi="Book Antiqua" w:cs="Book Antiqua"/>
          <w:spacing w:val="-7"/>
        </w:rPr>
        <w:t xml:space="preserve"> </w:t>
      </w:r>
      <w:r w:rsidRPr="002E1376">
        <w:rPr>
          <w:rFonts w:ascii="Book Antiqua" w:eastAsia="Book Antiqua" w:hAnsi="Book Antiqua" w:cs="Book Antiqua"/>
        </w:rPr>
        <w:t>C.R.S.</w:t>
      </w:r>
      <w:r w:rsidRPr="002E1376">
        <w:rPr>
          <w:rFonts w:ascii="Book Antiqua" w:eastAsia="Book Antiqua" w:hAnsi="Book Antiqua" w:cs="Book Antiqua"/>
          <w:spacing w:val="-6"/>
        </w:rPr>
        <w:t xml:space="preserve"> </w:t>
      </w:r>
      <w:r w:rsidRPr="002E1376">
        <w:rPr>
          <w:rFonts w:ascii="Book Antiqua" w:eastAsia="Book Antiqua" w:hAnsi="Book Antiqua" w:cs="Book Antiqua"/>
          <w:spacing w:val="-1"/>
        </w:rPr>
        <w:t>3</w:t>
      </w:r>
      <w:r w:rsidRPr="002E1376">
        <w:rPr>
          <w:rFonts w:ascii="Book Antiqua" w:eastAsia="Book Antiqua" w:hAnsi="Book Antiqua" w:cs="Book Antiqua"/>
          <w:spacing w:val="1"/>
        </w:rPr>
        <w:t>0</w:t>
      </w:r>
      <w:r w:rsidRPr="002E1376">
        <w:rPr>
          <w:rFonts w:ascii="Book Antiqua" w:eastAsia="Book Antiqua" w:hAnsi="Book Antiqua" w:cs="Book Antiqua"/>
        </w:rPr>
        <w:t>-28-</w:t>
      </w:r>
      <w:r w:rsidRPr="002E1376">
        <w:rPr>
          <w:rFonts w:ascii="Book Antiqua" w:eastAsia="Book Antiqua" w:hAnsi="Book Antiqua" w:cs="Book Antiqua"/>
          <w:spacing w:val="-1"/>
        </w:rPr>
        <w:t>1</w:t>
      </w:r>
      <w:r w:rsidRPr="002E1376">
        <w:rPr>
          <w:rFonts w:ascii="Book Antiqua" w:eastAsia="Book Antiqua" w:hAnsi="Book Antiqua" w:cs="Book Antiqua"/>
        </w:rPr>
        <w:t>36</w:t>
      </w:r>
      <w:r w:rsidRPr="002E1376">
        <w:rPr>
          <w:rFonts w:ascii="Book Antiqua" w:eastAsia="Book Antiqua" w:hAnsi="Book Antiqua" w:cs="Book Antiqua"/>
          <w:spacing w:val="-9"/>
        </w:rPr>
        <w:t xml:space="preserve"> </w:t>
      </w:r>
      <w:r w:rsidRPr="002E1376">
        <w:rPr>
          <w:rFonts w:ascii="Book Antiqua" w:eastAsia="Book Antiqua" w:hAnsi="Book Antiqua" w:cs="Book Antiqua"/>
        </w:rPr>
        <w:t>(1)</w:t>
      </w:r>
      <w:r w:rsidRPr="002E1376">
        <w:rPr>
          <w:rFonts w:ascii="Book Antiqua" w:eastAsia="Book Antiqua" w:hAnsi="Book Antiqua" w:cs="Book Antiqua"/>
          <w:spacing w:val="-4"/>
        </w:rPr>
        <w:t xml:space="preserve"> </w:t>
      </w:r>
      <w:r w:rsidRPr="002E1376">
        <w:rPr>
          <w:rFonts w:ascii="Book Antiqua" w:eastAsia="Book Antiqua" w:hAnsi="Book Antiqua" w:cs="Book Antiqua"/>
        </w:rPr>
        <w:t>(i) (Senate</w:t>
      </w:r>
      <w:r w:rsidRPr="002E1376">
        <w:rPr>
          <w:rFonts w:ascii="Book Antiqua" w:eastAsia="Book Antiqua" w:hAnsi="Book Antiqua" w:cs="Book Antiqua"/>
          <w:spacing w:val="-7"/>
        </w:rPr>
        <w:t xml:space="preserve"> </w:t>
      </w:r>
      <w:r w:rsidRPr="002E1376">
        <w:rPr>
          <w:rFonts w:ascii="Book Antiqua" w:eastAsia="Book Antiqua" w:hAnsi="Book Antiqua" w:cs="Book Antiqua"/>
        </w:rPr>
        <w:t>Bill</w:t>
      </w:r>
      <w:r w:rsidRPr="002E1376">
        <w:rPr>
          <w:rFonts w:ascii="Book Antiqua" w:eastAsia="Book Antiqua" w:hAnsi="Book Antiqua" w:cs="Book Antiqua"/>
          <w:spacing w:val="-3"/>
        </w:rPr>
        <w:t xml:space="preserve"> </w:t>
      </w:r>
      <w:r w:rsidRPr="002E1376">
        <w:rPr>
          <w:rFonts w:ascii="Book Antiqua" w:eastAsia="Book Antiqua" w:hAnsi="Book Antiqua" w:cs="Book Antiqua"/>
        </w:rPr>
        <w:t>35,</w:t>
      </w:r>
      <w:r w:rsidRPr="002E1376">
        <w:rPr>
          <w:rFonts w:ascii="Book Antiqua" w:eastAsia="Book Antiqua" w:hAnsi="Book Antiqua" w:cs="Book Antiqua"/>
          <w:spacing w:val="-3"/>
        </w:rPr>
        <w:t xml:space="preserve"> </w:t>
      </w:r>
      <w:r w:rsidRPr="002E1376">
        <w:rPr>
          <w:rFonts w:ascii="Book Antiqua" w:eastAsia="Book Antiqua" w:hAnsi="Book Antiqua" w:cs="Book Antiqua"/>
        </w:rPr>
        <w:t>1972).</w:t>
      </w:r>
      <w:r w:rsidRPr="002E1376">
        <w:rPr>
          <w:rFonts w:ascii="Book Antiqua" w:eastAsia="Book Antiqua" w:hAnsi="Book Antiqua" w:cs="Book Antiqua"/>
          <w:spacing w:val="-6"/>
        </w:rPr>
        <w:t xml:space="preserve"> </w:t>
      </w:r>
      <w:r w:rsidRPr="002E1376">
        <w:rPr>
          <w:rFonts w:ascii="Book Antiqua" w:eastAsia="Book Antiqua" w:hAnsi="Book Antiqua" w:cs="Book Antiqua"/>
        </w:rPr>
        <w:t>Some</w:t>
      </w:r>
      <w:r w:rsidRPr="002E1376">
        <w:rPr>
          <w:rFonts w:ascii="Book Antiqua" w:eastAsia="Book Antiqua" w:hAnsi="Book Antiqua" w:cs="Book Antiqua"/>
          <w:spacing w:val="-5"/>
        </w:rPr>
        <w:t xml:space="preserve"> </w:t>
      </w:r>
      <w:r w:rsidRPr="002E1376">
        <w:rPr>
          <w:rFonts w:ascii="Book Antiqua" w:eastAsia="Book Antiqua" w:hAnsi="Book Antiqua" w:cs="Book Antiqua"/>
        </w:rPr>
        <w:t>Colorado</w:t>
      </w:r>
      <w:r w:rsidRPr="002E1376">
        <w:rPr>
          <w:rFonts w:ascii="Book Antiqua" w:eastAsia="Book Antiqua" w:hAnsi="Book Antiqua" w:cs="Book Antiqua"/>
          <w:spacing w:val="-9"/>
        </w:rPr>
        <w:t xml:space="preserve"> </w:t>
      </w:r>
      <w:r w:rsidRPr="002E1376">
        <w:rPr>
          <w:rFonts w:ascii="Book Antiqua" w:eastAsia="Book Antiqua" w:hAnsi="Book Antiqua" w:cs="Book Antiqua"/>
        </w:rPr>
        <w:t>municipalities</w:t>
      </w:r>
      <w:r w:rsidRPr="002E1376">
        <w:rPr>
          <w:rFonts w:ascii="Book Antiqua" w:eastAsia="Book Antiqua" w:hAnsi="Book Antiqua" w:cs="Book Antiqua"/>
          <w:spacing w:val="-14"/>
        </w:rPr>
        <w:t xml:space="preserve"> </w:t>
      </w:r>
      <w:r w:rsidRPr="002E1376">
        <w:rPr>
          <w:rFonts w:ascii="Book Antiqua" w:eastAsia="Book Antiqua" w:hAnsi="Book Antiqua" w:cs="Book Antiqua"/>
        </w:rPr>
        <w:t>require</w:t>
      </w:r>
      <w:r w:rsidRPr="002E1376">
        <w:rPr>
          <w:rFonts w:ascii="Book Antiqua" w:eastAsia="Book Antiqua" w:hAnsi="Book Antiqua" w:cs="Book Antiqua"/>
          <w:spacing w:val="-7"/>
        </w:rPr>
        <w:t xml:space="preserve"> </w:t>
      </w:r>
      <w:r w:rsidRPr="002E1376">
        <w:rPr>
          <w:rFonts w:ascii="Book Antiqua" w:eastAsia="Book Antiqua" w:hAnsi="Book Antiqua" w:cs="Book Antiqua"/>
        </w:rPr>
        <w:t>geological</w:t>
      </w:r>
      <w:r w:rsidRPr="002E1376">
        <w:rPr>
          <w:rFonts w:ascii="Book Antiqua" w:eastAsia="Book Antiqua" w:hAnsi="Book Antiqua" w:cs="Book Antiqua"/>
          <w:spacing w:val="-10"/>
        </w:rPr>
        <w:t xml:space="preserve"> </w:t>
      </w:r>
      <w:r w:rsidRPr="002E1376">
        <w:rPr>
          <w:rFonts w:ascii="Book Antiqua" w:eastAsia="Book Antiqua" w:hAnsi="Book Antiqua" w:cs="Book Antiqua"/>
        </w:rPr>
        <w:t>studies</w:t>
      </w:r>
      <w:r w:rsidRPr="002E1376">
        <w:rPr>
          <w:rFonts w:ascii="Book Antiqua" w:eastAsia="Book Antiqua" w:hAnsi="Book Antiqua" w:cs="Book Antiqua"/>
          <w:spacing w:val="-7"/>
        </w:rPr>
        <w:t xml:space="preserve"> </w:t>
      </w:r>
      <w:r w:rsidRPr="002E1376">
        <w:rPr>
          <w:rFonts w:ascii="Book Antiqua" w:eastAsia="Book Antiqua" w:hAnsi="Book Antiqua" w:cs="Book Antiqua"/>
        </w:rPr>
        <w:t>for</w:t>
      </w:r>
      <w:r w:rsidRPr="002E1376">
        <w:rPr>
          <w:rFonts w:ascii="Book Antiqua" w:eastAsia="Book Antiqua" w:hAnsi="Book Antiqua" w:cs="Book Antiqua"/>
          <w:spacing w:val="-3"/>
        </w:rPr>
        <w:t xml:space="preserve"> </w:t>
      </w:r>
      <w:r w:rsidRPr="002E1376">
        <w:rPr>
          <w:rFonts w:ascii="Book Antiqua" w:eastAsia="Book Antiqua" w:hAnsi="Book Antiqua" w:cs="Book Antiqua"/>
        </w:rPr>
        <w:t>sub- division</w:t>
      </w:r>
      <w:r w:rsidRPr="002E1376">
        <w:rPr>
          <w:rFonts w:ascii="Book Antiqua" w:eastAsia="Book Antiqua" w:hAnsi="Book Antiqua" w:cs="Book Antiqua"/>
          <w:spacing w:val="-8"/>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incorporated</w:t>
      </w:r>
      <w:r w:rsidRPr="002E1376">
        <w:rPr>
          <w:rFonts w:ascii="Book Antiqua" w:eastAsia="Book Antiqua" w:hAnsi="Book Antiqua" w:cs="Book Antiqua"/>
          <w:spacing w:val="-13"/>
        </w:rPr>
        <w:t xml:space="preserve"> </w:t>
      </w:r>
      <w:r w:rsidRPr="002E1376">
        <w:rPr>
          <w:rFonts w:ascii="Book Antiqua" w:eastAsia="Book Antiqua" w:hAnsi="Book Antiqua" w:cs="Book Antiqua"/>
        </w:rPr>
        <w:t>land.</w:t>
      </w:r>
      <w:r w:rsidRPr="002E1376">
        <w:rPr>
          <w:rFonts w:ascii="Book Antiqua" w:eastAsia="Book Antiqua" w:hAnsi="Book Antiqua" w:cs="Book Antiqua"/>
          <w:spacing w:val="-5"/>
        </w:rPr>
        <w:t xml:space="preserve"> </w:t>
      </w:r>
      <w:r w:rsidRPr="002E1376">
        <w:rPr>
          <w:rFonts w:ascii="Book Antiqua" w:eastAsia="Book Antiqua" w:hAnsi="Book Antiqua" w:cs="Book Antiqua"/>
        </w:rPr>
        <w:t>In</w:t>
      </w:r>
      <w:r w:rsidRPr="002E1376">
        <w:rPr>
          <w:rFonts w:ascii="Book Antiqua" w:eastAsia="Book Antiqua" w:hAnsi="Book Antiqua" w:cs="Book Antiqua"/>
          <w:spacing w:val="-2"/>
        </w:rPr>
        <w:t xml:space="preserve"> </w:t>
      </w:r>
      <w:r w:rsidRPr="002E1376">
        <w:rPr>
          <w:rFonts w:ascii="Book Antiqua" w:eastAsia="Book Antiqua" w:hAnsi="Book Antiqua" w:cs="Book Antiqua"/>
        </w:rPr>
        <w:t>a</w:t>
      </w:r>
      <w:r w:rsidRPr="002E1376">
        <w:rPr>
          <w:rFonts w:ascii="Book Antiqua" w:eastAsia="Book Antiqua" w:hAnsi="Book Antiqua" w:cs="Book Antiqua"/>
          <w:spacing w:val="-1"/>
        </w:rPr>
        <w:t>d</w:t>
      </w:r>
      <w:r w:rsidRPr="002E1376">
        <w:rPr>
          <w:rFonts w:ascii="Book Antiqua" w:eastAsia="Book Antiqua" w:hAnsi="Book Antiqua" w:cs="Book Antiqua"/>
        </w:rPr>
        <w:t>ditio</w:t>
      </w:r>
      <w:r w:rsidRPr="002E1376">
        <w:rPr>
          <w:rFonts w:ascii="Book Antiqua" w:eastAsia="Book Antiqua" w:hAnsi="Book Antiqua" w:cs="Book Antiqua"/>
          <w:spacing w:val="-1"/>
        </w:rPr>
        <w:t>n</w:t>
      </w:r>
      <w:r w:rsidRPr="002E1376">
        <w:rPr>
          <w:rFonts w:ascii="Book Antiqua" w:eastAsia="Book Antiqua" w:hAnsi="Book Antiqua" w:cs="Book Antiqua"/>
        </w:rPr>
        <w:t>,</w:t>
      </w:r>
      <w:r w:rsidRPr="002E1376">
        <w:rPr>
          <w:rFonts w:ascii="Book Antiqua" w:eastAsia="Book Antiqua" w:hAnsi="Book Antiqua" w:cs="Book Antiqua"/>
          <w:spacing w:val="-9"/>
        </w:rPr>
        <w:t xml:space="preserve"> </w:t>
      </w:r>
      <w:r w:rsidRPr="002E1376">
        <w:rPr>
          <w:rFonts w:ascii="Book Antiqua" w:eastAsia="Book Antiqua" w:hAnsi="Book Antiqua" w:cs="Book Antiqua"/>
        </w:rPr>
        <w:t>local</w:t>
      </w:r>
      <w:r w:rsidRPr="002E1376">
        <w:rPr>
          <w:rFonts w:ascii="Book Antiqua" w:eastAsia="Book Antiqua" w:hAnsi="Book Antiqua" w:cs="Book Antiqua"/>
          <w:spacing w:val="-3"/>
        </w:rPr>
        <w:t xml:space="preserve"> </w:t>
      </w:r>
      <w:r w:rsidRPr="002E1376">
        <w:rPr>
          <w:rFonts w:ascii="Book Antiqua" w:eastAsia="Book Antiqua" w:hAnsi="Book Antiqua" w:cs="Book Antiqua"/>
        </w:rPr>
        <w:t>governments</w:t>
      </w:r>
      <w:r w:rsidRPr="002E1376">
        <w:rPr>
          <w:rFonts w:ascii="Book Antiqua" w:eastAsia="Book Antiqua" w:hAnsi="Book Antiqua" w:cs="Book Antiqua"/>
          <w:spacing w:val="-13"/>
        </w:rPr>
        <w:t xml:space="preserve"> </w:t>
      </w:r>
      <w:r w:rsidRPr="002E1376">
        <w:rPr>
          <w:rFonts w:ascii="Book Antiqua" w:eastAsia="Book Antiqua" w:hAnsi="Book Antiqua" w:cs="Book Antiqua"/>
        </w:rPr>
        <w:t>are</w:t>
      </w:r>
      <w:r w:rsidRPr="002E1376">
        <w:rPr>
          <w:rFonts w:ascii="Book Antiqua" w:eastAsia="Book Antiqua" w:hAnsi="Book Antiqua" w:cs="Book Antiqua"/>
          <w:spacing w:val="-3"/>
        </w:rPr>
        <w:t xml:space="preserve"> </w:t>
      </w:r>
      <w:r w:rsidRPr="002E1376">
        <w:rPr>
          <w:rFonts w:ascii="Book Antiqua" w:eastAsia="Book Antiqua" w:hAnsi="Book Antiqua" w:cs="Book Antiqua"/>
        </w:rPr>
        <w:t>empowered</w:t>
      </w:r>
      <w:r w:rsidRPr="002E1376">
        <w:rPr>
          <w:rFonts w:ascii="Book Antiqua" w:eastAsia="Book Antiqua" w:hAnsi="Book Antiqua" w:cs="Book Antiqua"/>
          <w:spacing w:val="-12"/>
        </w:rPr>
        <w:t xml:space="preserve"> </w:t>
      </w:r>
      <w:r w:rsidRPr="002E1376">
        <w:rPr>
          <w:rFonts w:ascii="Book Antiqua" w:eastAsia="Book Antiqua" w:hAnsi="Book Antiqua" w:cs="Book Antiqua"/>
        </w:rPr>
        <w:t>to</w:t>
      </w:r>
      <w:r w:rsidRPr="002E1376">
        <w:rPr>
          <w:rFonts w:ascii="Book Antiqua" w:eastAsia="Book Antiqua" w:hAnsi="Book Antiqua" w:cs="Book Antiqua"/>
          <w:spacing w:val="-2"/>
        </w:rPr>
        <w:t xml:space="preserve"> </w:t>
      </w:r>
      <w:r w:rsidR="00F81FA4" w:rsidRPr="002E1376">
        <w:rPr>
          <w:rFonts w:ascii="Book Antiqua" w:eastAsia="Book Antiqua" w:hAnsi="Book Antiqua" w:cs="Book Antiqua"/>
        </w:rPr>
        <w:t>regu</w:t>
      </w:r>
      <w:r w:rsidRPr="002E1376">
        <w:rPr>
          <w:rFonts w:ascii="Book Antiqua" w:eastAsia="Book Antiqua" w:hAnsi="Book Antiqua" w:cs="Book Antiqua"/>
        </w:rPr>
        <w:t>late</w:t>
      </w:r>
      <w:r w:rsidRPr="002E1376">
        <w:rPr>
          <w:rFonts w:ascii="Book Antiqua" w:eastAsia="Book Antiqua" w:hAnsi="Book Antiqua" w:cs="Book Antiqua"/>
          <w:spacing w:val="-3"/>
        </w:rPr>
        <w:t xml:space="preserve"> </w:t>
      </w:r>
      <w:r w:rsidRPr="002E1376">
        <w:rPr>
          <w:rFonts w:ascii="Book Antiqua" w:eastAsia="Book Antiqua" w:hAnsi="Book Antiqua" w:cs="Book Antiqua"/>
        </w:rPr>
        <w:t>development</w:t>
      </w:r>
      <w:r w:rsidRPr="002E1376">
        <w:rPr>
          <w:rFonts w:ascii="Book Antiqua" w:eastAsia="Book Antiqua" w:hAnsi="Book Antiqua" w:cs="Book Antiqua"/>
          <w:spacing w:val="-13"/>
        </w:rPr>
        <w:t xml:space="preserve"> </w:t>
      </w:r>
      <w:r w:rsidRPr="002E1376">
        <w:rPr>
          <w:rFonts w:ascii="Book Antiqua" w:eastAsia="Book Antiqua" w:hAnsi="Book Antiqua" w:cs="Book Antiqua"/>
        </w:rPr>
        <w:t>activities</w:t>
      </w:r>
      <w:r w:rsidRPr="002E1376">
        <w:rPr>
          <w:rFonts w:ascii="Book Antiqua" w:eastAsia="Book Antiqua" w:hAnsi="Book Antiqua" w:cs="Book Antiqua"/>
          <w:spacing w:val="-9"/>
        </w:rPr>
        <w:t xml:space="preserve"> </w:t>
      </w:r>
      <w:r w:rsidRPr="002E1376">
        <w:rPr>
          <w:rFonts w:ascii="Book Antiqua" w:eastAsia="Book Antiqua" w:hAnsi="Book Antiqua" w:cs="Book Antiqua"/>
        </w:rPr>
        <w:t>in</w:t>
      </w:r>
      <w:r w:rsidRPr="002E1376">
        <w:rPr>
          <w:rFonts w:ascii="Book Antiqua" w:eastAsia="Book Antiqua" w:hAnsi="Book Antiqua" w:cs="Book Antiqua"/>
          <w:spacing w:val="-2"/>
        </w:rPr>
        <w:t xml:space="preserve"> </w:t>
      </w:r>
      <w:r w:rsidRPr="002E1376">
        <w:rPr>
          <w:rFonts w:ascii="Book Antiqua" w:eastAsia="Book Antiqua" w:hAnsi="Book Antiqua" w:cs="Book Antiqua"/>
        </w:rPr>
        <w:t>hazar</w:t>
      </w:r>
      <w:r w:rsidRPr="002E1376">
        <w:rPr>
          <w:rFonts w:ascii="Book Antiqua" w:eastAsia="Book Antiqua" w:hAnsi="Book Antiqua" w:cs="Book Antiqua"/>
          <w:spacing w:val="-1"/>
        </w:rPr>
        <w:t>d</w:t>
      </w:r>
      <w:r w:rsidRPr="002E1376">
        <w:rPr>
          <w:rFonts w:ascii="Book Antiqua" w:eastAsia="Book Antiqua" w:hAnsi="Book Antiqua" w:cs="Book Antiqua"/>
        </w:rPr>
        <w:t>ous</w:t>
      </w:r>
      <w:r w:rsidRPr="002E1376">
        <w:rPr>
          <w:rFonts w:ascii="Book Antiqua" w:eastAsia="Book Antiqua" w:hAnsi="Book Antiqua" w:cs="Book Antiqua"/>
          <w:spacing w:val="-10"/>
        </w:rPr>
        <w:t xml:space="preserve"> </w:t>
      </w:r>
      <w:r w:rsidRPr="002E1376">
        <w:rPr>
          <w:rFonts w:ascii="Book Antiqua" w:eastAsia="Book Antiqua" w:hAnsi="Book Antiqua" w:cs="Book Antiqua"/>
        </w:rPr>
        <w:t>or</w:t>
      </w:r>
      <w:r w:rsidRPr="002E1376">
        <w:rPr>
          <w:rFonts w:ascii="Book Antiqua" w:eastAsia="Book Antiqua" w:hAnsi="Book Antiqua" w:cs="Book Antiqua"/>
          <w:spacing w:val="-3"/>
        </w:rPr>
        <w:t xml:space="preserve"> </w:t>
      </w:r>
      <w:r w:rsidRPr="002E1376">
        <w:rPr>
          <w:rFonts w:ascii="Book Antiqua" w:eastAsia="Book Antiqua" w:hAnsi="Book Antiqua" w:cs="Book Antiqua"/>
        </w:rPr>
        <w:t>mineral-resource</w:t>
      </w:r>
      <w:r w:rsidRPr="002E1376">
        <w:rPr>
          <w:rFonts w:ascii="Book Antiqua" w:eastAsia="Book Antiqua" w:hAnsi="Book Antiqua" w:cs="Book Antiqua"/>
          <w:spacing w:val="-17"/>
        </w:rPr>
        <w:t xml:space="preserve"> </w:t>
      </w:r>
      <w:r w:rsidRPr="002E1376">
        <w:rPr>
          <w:rFonts w:ascii="Book Antiqua" w:eastAsia="Book Antiqua" w:hAnsi="Book Antiqua" w:cs="Book Antiqua"/>
        </w:rPr>
        <w:t>areas</w:t>
      </w:r>
      <w:r w:rsidRPr="002E1376">
        <w:rPr>
          <w:rFonts w:ascii="Book Antiqua" w:eastAsia="Book Antiqua" w:hAnsi="Book Antiqua" w:cs="Book Antiqua"/>
          <w:spacing w:val="-5"/>
        </w:rPr>
        <w:t xml:space="preserve"> </w:t>
      </w:r>
      <w:r w:rsidRPr="002E1376">
        <w:rPr>
          <w:rFonts w:ascii="Book Antiqua" w:eastAsia="Book Antiqua" w:hAnsi="Book Antiqua" w:cs="Book Antiqua"/>
        </w:rPr>
        <w:t>under</w:t>
      </w:r>
      <w:r w:rsidRPr="002E1376">
        <w:rPr>
          <w:rFonts w:ascii="Book Antiqua" w:eastAsia="Book Antiqua" w:hAnsi="Book Antiqua" w:cs="Book Antiqua"/>
          <w:spacing w:val="-7"/>
        </w:rPr>
        <w:t xml:space="preserve"> </w:t>
      </w:r>
      <w:r w:rsidRPr="002E1376">
        <w:rPr>
          <w:rFonts w:ascii="Book Antiqua" w:eastAsia="Book Antiqua" w:hAnsi="Book Antiqua" w:cs="Book Antiqua"/>
        </w:rPr>
        <w:t>C.R.S.</w:t>
      </w:r>
      <w:r w:rsidRPr="002E1376">
        <w:rPr>
          <w:rFonts w:ascii="Book Antiqua" w:eastAsia="Book Antiqua" w:hAnsi="Book Antiqua" w:cs="Book Antiqua"/>
          <w:spacing w:val="-6"/>
        </w:rPr>
        <w:t xml:space="preserve"> </w:t>
      </w:r>
      <w:r w:rsidRPr="002E1376">
        <w:rPr>
          <w:rFonts w:ascii="Book Antiqua" w:eastAsia="Book Antiqua" w:hAnsi="Book Antiqua" w:cs="Book Antiqua"/>
        </w:rPr>
        <w:t>24-65</w:t>
      </w:r>
      <w:r w:rsidRPr="002E1376">
        <w:rPr>
          <w:rFonts w:ascii="Book Antiqua" w:eastAsia="Book Antiqua" w:hAnsi="Book Antiqua" w:cs="Book Antiqua"/>
          <w:spacing w:val="-1"/>
        </w:rPr>
        <w:t>.</w:t>
      </w:r>
      <w:r w:rsidRPr="002E1376">
        <w:rPr>
          <w:rFonts w:ascii="Book Antiqua" w:eastAsia="Book Antiqua" w:hAnsi="Book Antiqua" w:cs="Book Antiqua"/>
        </w:rPr>
        <w:t>1-101</w:t>
      </w:r>
      <w:r w:rsidRPr="002E1376">
        <w:rPr>
          <w:rFonts w:ascii="Book Antiqua" w:eastAsia="Book Antiqua" w:hAnsi="Book Antiqua" w:cs="Book Antiqua"/>
          <w:spacing w:val="-3"/>
        </w:rPr>
        <w:t xml:space="preserve"> </w:t>
      </w:r>
      <w:r w:rsidRPr="002E1376">
        <w:rPr>
          <w:rFonts w:ascii="Book Antiqua" w:eastAsia="Book Antiqua" w:hAnsi="Book Antiqua" w:cs="Book Antiqua"/>
          <w:spacing w:val="-1"/>
        </w:rPr>
        <w:t>e</w:t>
      </w:r>
      <w:r w:rsidRPr="002E1376">
        <w:rPr>
          <w:rFonts w:ascii="Book Antiqua" w:eastAsia="Book Antiqua" w:hAnsi="Book Antiqua" w:cs="Book Antiqua"/>
        </w:rPr>
        <w:t>t</w:t>
      </w:r>
      <w:r w:rsidRPr="002E1376">
        <w:rPr>
          <w:rFonts w:ascii="Book Antiqua" w:eastAsia="Book Antiqua" w:hAnsi="Book Antiqua" w:cs="Book Antiqua"/>
          <w:spacing w:val="-2"/>
        </w:rPr>
        <w:t xml:space="preserve"> </w:t>
      </w:r>
      <w:r w:rsidRPr="002E1376">
        <w:rPr>
          <w:rFonts w:ascii="Book Antiqua" w:eastAsia="Book Antiqua" w:hAnsi="Book Antiqua" w:cs="Book Antiqua"/>
        </w:rPr>
        <w:t>se</w:t>
      </w:r>
      <w:r w:rsidRPr="002E1376">
        <w:rPr>
          <w:rFonts w:ascii="Book Antiqua" w:eastAsia="Book Antiqua" w:hAnsi="Book Antiqua" w:cs="Book Antiqua"/>
          <w:spacing w:val="-1"/>
        </w:rPr>
        <w:t>q</w:t>
      </w:r>
      <w:r w:rsidRPr="002E1376">
        <w:rPr>
          <w:rFonts w:ascii="Book Antiqua" w:eastAsia="Book Antiqua" w:hAnsi="Book Antiqua" w:cs="Book Antiqua"/>
        </w:rPr>
        <w:t>.</w:t>
      </w:r>
      <w:r w:rsidRPr="002E1376">
        <w:rPr>
          <w:rFonts w:ascii="Book Antiqua" w:eastAsia="Book Antiqua" w:hAnsi="Book Antiqua" w:cs="Book Antiqua"/>
          <w:spacing w:val="-4"/>
        </w:rPr>
        <w:t xml:space="preserve"> </w:t>
      </w:r>
      <w:r w:rsidRPr="002E1376">
        <w:rPr>
          <w:rFonts w:ascii="Book Antiqua" w:eastAsia="Book Antiqua" w:hAnsi="Book Antiqua" w:cs="Book Antiqua"/>
          <w:spacing w:val="-1"/>
        </w:rPr>
        <w:t>(</w:t>
      </w:r>
      <w:r w:rsidRPr="002E1376">
        <w:rPr>
          <w:rFonts w:ascii="Book Antiqua" w:eastAsia="Book Antiqua" w:hAnsi="Book Antiqua" w:cs="Book Antiqua"/>
        </w:rPr>
        <w:t>House</w:t>
      </w:r>
      <w:r w:rsidRPr="002E1376">
        <w:rPr>
          <w:rFonts w:ascii="Book Antiqua" w:eastAsia="Book Antiqua" w:hAnsi="Book Antiqua" w:cs="Book Antiqua"/>
          <w:spacing w:val="-6"/>
        </w:rPr>
        <w:t xml:space="preserve"> </w:t>
      </w:r>
      <w:r w:rsidRPr="002E1376">
        <w:rPr>
          <w:rFonts w:ascii="Book Antiqua" w:eastAsia="Book Antiqua" w:hAnsi="Book Antiqua" w:cs="Book Antiqua"/>
        </w:rPr>
        <w:t>Bill</w:t>
      </w:r>
      <w:r w:rsidRPr="002E1376">
        <w:rPr>
          <w:rFonts w:ascii="Book Antiqua" w:eastAsia="Book Antiqua" w:hAnsi="Book Antiqua" w:cs="Book Antiqua"/>
          <w:spacing w:val="-2"/>
        </w:rPr>
        <w:t xml:space="preserve"> </w:t>
      </w:r>
      <w:r w:rsidRPr="002E1376">
        <w:rPr>
          <w:rFonts w:ascii="Book Antiqua" w:eastAsia="Book Antiqua" w:hAnsi="Book Antiqua" w:cs="Book Antiqua"/>
        </w:rPr>
        <w:t>1041,</w:t>
      </w:r>
      <w:r w:rsidRPr="002E1376">
        <w:rPr>
          <w:rFonts w:ascii="Book Antiqua" w:eastAsia="Book Antiqua" w:hAnsi="Book Antiqua" w:cs="Book Antiqua"/>
          <w:spacing w:val="-6"/>
        </w:rPr>
        <w:t xml:space="preserve"> </w:t>
      </w:r>
      <w:r w:rsidRPr="002E1376">
        <w:rPr>
          <w:rFonts w:ascii="Book Antiqua" w:eastAsia="Book Antiqua" w:hAnsi="Book Antiqua" w:cs="Book Antiqua"/>
        </w:rPr>
        <w:t>19</w:t>
      </w:r>
      <w:r w:rsidRPr="002E1376">
        <w:rPr>
          <w:rFonts w:ascii="Book Antiqua" w:eastAsia="Book Antiqua" w:hAnsi="Book Antiqua" w:cs="Book Antiqua"/>
          <w:spacing w:val="-1"/>
        </w:rPr>
        <w:t>7</w:t>
      </w:r>
      <w:r w:rsidRPr="002E1376">
        <w:rPr>
          <w:rFonts w:ascii="Book Antiqua" w:eastAsia="Book Antiqua" w:hAnsi="Book Antiqua" w:cs="Book Antiqua"/>
        </w:rPr>
        <w:t>4)</w:t>
      </w:r>
      <w:r w:rsidRPr="002E1376">
        <w:rPr>
          <w:rFonts w:ascii="Book Antiqua" w:eastAsia="Book Antiqua" w:hAnsi="Book Antiqua" w:cs="Book Antiqua"/>
          <w:spacing w:val="-5"/>
        </w:rPr>
        <w:t xml:space="preserve"> </w:t>
      </w:r>
      <w:r w:rsidRPr="002E1376">
        <w:rPr>
          <w:rFonts w:ascii="Book Antiqua" w:eastAsia="Book Antiqua" w:hAnsi="Book Antiqua" w:cs="Book Antiqua"/>
          <w:spacing w:val="-1"/>
        </w:rPr>
        <w:t>a</w:t>
      </w:r>
      <w:r w:rsidRPr="002E1376">
        <w:rPr>
          <w:rFonts w:ascii="Book Antiqua" w:eastAsia="Book Antiqua" w:hAnsi="Book Antiqua" w:cs="Book Antiqua"/>
          <w:spacing w:val="1"/>
        </w:rPr>
        <w:t>n</w:t>
      </w:r>
      <w:r w:rsidRPr="002E1376">
        <w:rPr>
          <w:rFonts w:ascii="Book Antiqua" w:eastAsia="Book Antiqua" w:hAnsi="Book Antiqua" w:cs="Book Antiqua"/>
        </w:rPr>
        <w:t>d</w:t>
      </w:r>
      <w:r w:rsidRPr="002E1376">
        <w:rPr>
          <w:rFonts w:ascii="Book Antiqua" w:eastAsia="Book Antiqua" w:hAnsi="Book Antiqua" w:cs="Book Antiqua"/>
          <w:spacing w:val="-3"/>
        </w:rPr>
        <w:t xml:space="preserve"> </w:t>
      </w:r>
      <w:r w:rsidRPr="002E1376">
        <w:rPr>
          <w:rFonts w:ascii="Book Antiqua" w:eastAsia="Book Antiqua" w:hAnsi="Book Antiqua" w:cs="Book Antiqua"/>
        </w:rPr>
        <w:t>C.R.S.</w:t>
      </w:r>
      <w:r w:rsidRPr="002E1376">
        <w:rPr>
          <w:rFonts w:ascii="Book Antiqua" w:eastAsia="Book Antiqua" w:hAnsi="Book Antiqua" w:cs="Book Antiqua"/>
          <w:spacing w:val="-6"/>
        </w:rPr>
        <w:t xml:space="preserve"> </w:t>
      </w:r>
      <w:r w:rsidRPr="002E1376">
        <w:rPr>
          <w:rFonts w:ascii="Book Antiqua" w:eastAsia="Book Antiqua" w:hAnsi="Book Antiqua" w:cs="Book Antiqua"/>
        </w:rPr>
        <w:t>3</w:t>
      </w:r>
      <w:r w:rsidRPr="002E1376">
        <w:rPr>
          <w:rFonts w:ascii="Book Antiqua" w:eastAsia="Book Antiqua" w:hAnsi="Book Antiqua" w:cs="Book Antiqua"/>
          <w:spacing w:val="-1"/>
        </w:rPr>
        <w:t>4</w:t>
      </w:r>
      <w:r w:rsidRPr="002E1376">
        <w:rPr>
          <w:rFonts w:ascii="Book Antiqua" w:eastAsia="Book Antiqua" w:hAnsi="Book Antiqua" w:cs="Book Antiqua"/>
        </w:rPr>
        <w:t>-1-301</w:t>
      </w:r>
      <w:r w:rsidRPr="002E1376">
        <w:rPr>
          <w:rFonts w:ascii="Book Antiqua" w:eastAsia="Book Antiqua" w:hAnsi="Book Antiqua" w:cs="Book Antiqua"/>
          <w:spacing w:val="-9"/>
        </w:rPr>
        <w:t xml:space="preserve"> </w:t>
      </w:r>
      <w:r w:rsidRPr="002E1376">
        <w:rPr>
          <w:rFonts w:ascii="Book Antiqua" w:eastAsia="Book Antiqua" w:hAnsi="Book Antiqua" w:cs="Book Antiqua"/>
        </w:rPr>
        <w:t>et</w:t>
      </w:r>
      <w:r w:rsidRPr="002E1376">
        <w:rPr>
          <w:rFonts w:ascii="Book Antiqua" w:eastAsia="Book Antiqua" w:hAnsi="Book Antiqua" w:cs="Book Antiqua"/>
          <w:spacing w:val="-2"/>
        </w:rPr>
        <w:t xml:space="preserve"> </w:t>
      </w:r>
      <w:r w:rsidRPr="002E1376">
        <w:rPr>
          <w:rFonts w:ascii="Book Antiqua" w:eastAsia="Book Antiqua" w:hAnsi="Book Antiqua" w:cs="Book Antiqua"/>
        </w:rPr>
        <w:t>se</w:t>
      </w:r>
      <w:r w:rsidRPr="002E1376">
        <w:rPr>
          <w:rFonts w:ascii="Book Antiqua" w:eastAsia="Book Antiqua" w:hAnsi="Book Antiqua" w:cs="Book Antiqua"/>
          <w:spacing w:val="-2"/>
        </w:rPr>
        <w:t>q</w:t>
      </w:r>
      <w:r w:rsidRPr="002E1376">
        <w:rPr>
          <w:rFonts w:ascii="Book Antiqua" w:eastAsia="Book Antiqua" w:hAnsi="Book Antiqua" w:cs="Book Antiqua"/>
        </w:rPr>
        <w:t>.</w:t>
      </w:r>
      <w:r w:rsidRPr="002E1376">
        <w:rPr>
          <w:rFonts w:ascii="Book Antiqua" w:eastAsia="Book Antiqua" w:hAnsi="Book Antiqua" w:cs="Book Antiqua"/>
          <w:spacing w:val="-4"/>
        </w:rPr>
        <w:t xml:space="preserve"> </w:t>
      </w:r>
      <w:r w:rsidRPr="002E1376">
        <w:rPr>
          <w:rFonts w:ascii="Book Antiqua" w:eastAsia="Book Antiqua" w:hAnsi="Book Antiqua" w:cs="Book Antiqua"/>
        </w:rPr>
        <w:t>(House</w:t>
      </w:r>
      <w:r w:rsidRPr="002E1376">
        <w:rPr>
          <w:rFonts w:ascii="Book Antiqua" w:eastAsia="Book Antiqua" w:hAnsi="Book Antiqua" w:cs="Book Antiqua"/>
          <w:spacing w:val="-6"/>
        </w:rPr>
        <w:t xml:space="preserve"> </w:t>
      </w:r>
      <w:r w:rsidRPr="002E1376">
        <w:rPr>
          <w:rFonts w:ascii="Book Antiqua" w:eastAsia="Book Antiqua" w:hAnsi="Book Antiqua" w:cs="Book Antiqua"/>
        </w:rPr>
        <w:t>Bill</w:t>
      </w:r>
      <w:r w:rsidRPr="002E1376">
        <w:rPr>
          <w:rFonts w:ascii="Book Antiqua" w:eastAsia="Book Antiqua" w:hAnsi="Book Antiqua" w:cs="Book Antiqua"/>
          <w:spacing w:val="-3"/>
        </w:rPr>
        <w:t xml:space="preserve"> </w:t>
      </w:r>
      <w:r w:rsidRPr="002E1376">
        <w:rPr>
          <w:rFonts w:ascii="Book Antiqua" w:eastAsia="Book Antiqua" w:hAnsi="Book Antiqua" w:cs="Book Antiqua"/>
        </w:rPr>
        <w:t>15</w:t>
      </w:r>
      <w:r w:rsidRPr="002E1376">
        <w:rPr>
          <w:rFonts w:ascii="Book Antiqua" w:eastAsia="Book Antiqua" w:hAnsi="Book Antiqua" w:cs="Book Antiqua"/>
          <w:spacing w:val="-1"/>
        </w:rPr>
        <w:t>2</w:t>
      </w:r>
      <w:r w:rsidRPr="002E1376">
        <w:rPr>
          <w:rFonts w:ascii="Book Antiqua" w:eastAsia="Book Antiqua" w:hAnsi="Book Antiqua" w:cs="Book Antiqua"/>
        </w:rPr>
        <w:t>9,</w:t>
      </w:r>
      <w:r w:rsidRPr="002E1376">
        <w:rPr>
          <w:rFonts w:ascii="Book Antiqua" w:eastAsia="Book Antiqua" w:hAnsi="Book Antiqua" w:cs="Book Antiqua"/>
          <w:spacing w:val="-5"/>
        </w:rPr>
        <w:t xml:space="preserve"> </w:t>
      </w:r>
      <w:r w:rsidRPr="002E1376">
        <w:rPr>
          <w:rFonts w:ascii="Book Antiqua" w:eastAsia="Book Antiqua" w:hAnsi="Book Antiqua" w:cs="Book Antiqua"/>
          <w:spacing w:val="-1"/>
        </w:rPr>
        <w:t>1</w:t>
      </w:r>
      <w:r w:rsidRPr="002E1376">
        <w:rPr>
          <w:rFonts w:ascii="Book Antiqua" w:eastAsia="Book Antiqua" w:hAnsi="Book Antiqua" w:cs="Book Antiqua"/>
        </w:rPr>
        <w:t>973), respectively.</w:t>
      </w:r>
    </w:p>
    <w:p w:rsidR="00657F15" w:rsidRPr="002E1376" w:rsidRDefault="00657F15" w:rsidP="00C20F9E">
      <w:pPr>
        <w:spacing w:before="3" w:line="100" w:lineRule="exact"/>
      </w:pPr>
    </w:p>
    <w:p w:rsidR="00657F15" w:rsidRPr="002E1376" w:rsidRDefault="00657F15" w:rsidP="00C20F9E">
      <w:pPr>
        <w:spacing w:line="239" w:lineRule="auto"/>
        <w:rPr>
          <w:rFonts w:ascii="Book Antiqua" w:eastAsia="Book Antiqua" w:hAnsi="Book Antiqua" w:cs="Book Antiqua"/>
        </w:rPr>
      </w:pPr>
      <w:r w:rsidRPr="002E1376">
        <w:rPr>
          <w:rFonts w:ascii="Book Antiqua" w:eastAsia="Book Antiqua" w:hAnsi="Book Antiqua" w:cs="Book Antiqua"/>
        </w:rPr>
        <w:t>Local-government</w:t>
      </w:r>
      <w:r w:rsidRPr="002E1376">
        <w:rPr>
          <w:rFonts w:ascii="Book Antiqua" w:eastAsia="Book Antiqua" w:hAnsi="Book Antiqua" w:cs="Book Antiqua"/>
          <w:spacing w:val="-19"/>
        </w:rPr>
        <w:t xml:space="preserve"> </w:t>
      </w:r>
      <w:r w:rsidRPr="002E1376">
        <w:rPr>
          <w:rFonts w:ascii="Book Antiqua" w:eastAsia="Book Antiqua" w:hAnsi="Book Antiqua" w:cs="Book Antiqua"/>
        </w:rPr>
        <w:t>agencies</w:t>
      </w:r>
      <w:r w:rsidRPr="002E1376">
        <w:rPr>
          <w:rFonts w:ascii="Book Antiqua" w:eastAsia="Book Antiqua" w:hAnsi="Book Antiqua" w:cs="Book Antiqua"/>
          <w:spacing w:val="-8"/>
        </w:rPr>
        <w:t xml:space="preserve"> </w:t>
      </w:r>
      <w:r w:rsidRPr="002E1376">
        <w:rPr>
          <w:rFonts w:ascii="Book Antiqua" w:eastAsia="Book Antiqua" w:hAnsi="Book Antiqua" w:cs="Book Antiqua"/>
        </w:rPr>
        <w:t>submit</w:t>
      </w:r>
      <w:r w:rsidRPr="002E1376">
        <w:rPr>
          <w:rFonts w:ascii="Book Antiqua" w:eastAsia="Book Antiqua" w:hAnsi="Book Antiqua" w:cs="Book Antiqua"/>
          <w:spacing w:val="-5"/>
        </w:rPr>
        <w:t xml:space="preserve"> </w:t>
      </w:r>
      <w:r w:rsidRPr="002E1376">
        <w:rPr>
          <w:rFonts w:ascii="Book Antiqua" w:eastAsia="Book Antiqua" w:hAnsi="Book Antiqua" w:cs="Book Antiqua"/>
        </w:rPr>
        <w:t>proposed</w:t>
      </w:r>
      <w:r w:rsidRPr="002E1376">
        <w:rPr>
          <w:rFonts w:ascii="Book Antiqua" w:eastAsia="Book Antiqua" w:hAnsi="Book Antiqua" w:cs="Book Antiqua"/>
          <w:spacing w:val="-10"/>
        </w:rPr>
        <w:t xml:space="preserve"> </w:t>
      </w:r>
      <w:r w:rsidRPr="002E1376">
        <w:rPr>
          <w:rFonts w:ascii="Book Antiqua" w:eastAsia="Book Antiqua" w:hAnsi="Book Antiqua" w:cs="Book Antiqua"/>
        </w:rPr>
        <w:t>subdivision</w:t>
      </w:r>
      <w:r w:rsidRPr="002E1376">
        <w:rPr>
          <w:rFonts w:ascii="Book Antiqua" w:eastAsia="Book Antiqua" w:hAnsi="Book Antiqua" w:cs="Book Antiqua"/>
          <w:spacing w:val="-11"/>
        </w:rPr>
        <w:t xml:space="preserve"> </w:t>
      </w:r>
      <w:r w:rsidRPr="002E1376">
        <w:rPr>
          <w:rFonts w:ascii="Book Antiqua" w:eastAsia="Book Antiqua" w:hAnsi="Book Antiqua" w:cs="Book Antiqua"/>
        </w:rPr>
        <w:t>applications</w:t>
      </w:r>
      <w:r w:rsidRPr="002E1376">
        <w:rPr>
          <w:rFonts w:ascii="Book Antiqua" w:eastAsia="Book Antiqua" w:hAnsi="Book Antiqua" w:cs="Book Antiqua"/>
          <w:spacing w:val="-12"/>
        </w:rPr>
        <w:t xml:space="preserve"> </w:t>
      </w:r>
      <w:r w:rsidRPr="002E1376">
        <w:rPr>
          <w:rFonts w:ascii="Book Antiqua" w:eastAsia="Book Antiqua" w:hAnsi="Book Antiqua" w:cs="Book Antiqua"/>
        </w:rPr>
        <w:t>and</w:t>
      </w:r>
      <w:r w:rsidRPr="002E1376">
        <w:rPr>
          <w:rFonts w:ascii="Book Antiqua" w:eastAsia="Book Antiqua" w:hAnsi="Book Antiqua" w:cs="Book Antiqua"/>
          <w:spacing w:val="-4"/>
        </w:rPr>
        <w:t xml:space="preserve"> </w:t>
      </w:r>
      <w:r w:rsidRPr="002E1376">
        <w:rPr>
          <w:rFonts w:ascii="Book Antiqua" w:eastAsia="Book Antiqua" w:hAnsi="Book Antiqua" w:cs="Book Antiqua"/>
        </w:rPr>
        <w:t>support</w:t>
      </w:r>
      <w:r w:rsidRPr="002E1376">
        <w:rPr>
          <w:rFonts w:ascii="Book Antiqua" w:eastAsia="Book Antiqua" w:hAnsi="Book Antiqua" w:cs="Book Antiqua"/>
          <w:spacing w:val="1"/>
        </w:rPr>
        <w:t>in</w:t>
      </w:r>
      <w:r w:rsidRPr="002E1376">
        <w:rPr>
          <w:rFonts w:ascii="Book Antiqua" w:eastAsia="Book Antiqua" w:hAnsi="Book Antiqua" w:cs="Book Antiqua"/>
        </w:rPr>
        <w:t>g technical</w:t>
      </w:r>
      <w:r w:rsidRPr="002E1376">
        <w:rPr>
          <w:rFonts w:ascii="Book Antiqua" w:eastAsia="Book Antiqua" w:hAnsi="Book Antiqua" w:cs="Book Antiqua"/>
          <w:spacing w:val="-9"/>
        </w:rPr>
        <w:t xml:space="preserve"> </w:t>
      </w:r>
      <w:r w:rsidRPr="002E1376">
        <w:rPr>
          <w:rFonts w:ascii="Book Antiqua" w:eastAsia="Book Antiqua" w:hAnsi="Book Antiqua" w:cs="Book Antiqua"/>
        </w:rPr>
        <w:t>reports</w:t>
      </w:r>
      <w:r w:rsidRPr="002E1376">
        <w:rPr>
          <w:rFonts w:ascii="Book Antiqua" w:eastAsia="Book Antiqua" w:hAnsi="Book Antiqua" w:cs="Book Antiqua"/>
          <w:spacing w:val="-7"/>
        </w:rPr>
        <w:t xml:space="preserve"> </w:t>
      </w:r>
      <w:r w:rsidRPr="002E1376">
        <w:rPr>
          <w:rFonts w:ascii="Book Antiqua" w:eastAsia="Book Antiqua" w:hAnsi="Book Antiqua" w:cs="Book Antiqua"/>
        </w:rPr>
        <w:t>to</w:t>
      </w:r>
      <w:r w:rsidRPr="002E1376">
        <w:rPr>
          <w:rFonts w:ascii="Book Antiqua" w:eastAsia="Book Antiqua" w:hAnsi="Book Antiqua" w:cs="Book Antiqua"/>
          <w:spacing w:val="-2"/>
        </w:rPr>
        <w:t xml:space="preserve"> </w:t>
      </w:r>
      <w:r w:rsidRPr="002E1376">
        <w:rPr>
          <w:rFonts w:ascii="Book Antiqua" w:eastAsia="Book Antiqua" w:hAnsi="Book Antiqua" w:cs="Book Antiqua"/>
        </w:rPr>
        <w:t>the</w:t>
      </w:r>
      <w:r w:rsidRPr="002E1376">
        <w:rPr>
          <w:rFonts w:ascii="Book Antiqua" w:eastAsia="Book Antiqua" w:hAnsi="Book Antiqua" w:cs="Book Antiqua"/>
          <w:spacing w:val="-4"/>
        </w:rPr>
        <w:t xml:space="preserve"> </w:t>
      </w:r>
      <w:r w:rsidRPr="002E1376">
        <w:rPr>
          <w:rFonts w:ascii="Book Antiqua" w:eastAsia="Book Antiqua" w:hAnsi="Book Antiqua" w:cs="Book Antiqua"/>
        </w:rPr>
        <w:t>Colorado</w:t>
      </w:r>
      <w:r w:rsidRPr="002E1376">
        <w:rPr>
          <w:rFonts w:ascii="Book Antiqua" w:eastAsia="Book Antiqua" w:hAnsi="Book Antiqua" w:cs="Book Antiqua"/>
          <w:spacing w:val="-9"/>
        </w:rPr>
        <w:t xml:space="preserve"> </w:t>
      </w:r>
      <w:r w:rsidRPr="002E1376">
        <w:rPr>
          <w:rFonts w:ascii="Book Antiqua" w:eastAsia="Book Antiqua" w:hAnsi="Book Antiqua" w:cs="Book Antiqua"/>
        </w:rPr>
        <w:t>Geological</w:t>
      </w:r>
      <w:r w:rsidRPr="002E1376">
        <w:rPr>
          <w:rFonts w:ascii="Book Antiqua" w:eastAsia="Book Antiqua" w:hAnsi="Book Antiqua" w:cs="Book Antiqua"/>
          <w:spacing w:val="-10"/>
        </w:rPr>
        <w:t xml:space="preserve"> </w:t>
      </w:r>
      <w:r w:rsidRPr="002E1376">
        <w:rPr>
          <w:rFonts w:ascii="Book Antiqua" w:eastAsia="Book Antiqua" w:hAnsi="Book Antiqua" w:cs="Book Antiqua"/>
        </w:rPr>
        <w:t>Survey</w:t>
      </w:r>
      <w:r w:rsidRPr="002E1376">
        <w:rPr>
          <w:rFonts w:ascii="Book Antiqua" w:eastAsia="Book Antiqua" w:hAnsi="Book Antiqua" w:cs="Book Antiqua"/>
          <w:spacing w:val="-7"/>
        </w:rPr>
        <w:t xml:space="preserve"> </w:t>
      </w:r>
      <w:r w:rsidRPr="002E1376">
        <w:rPr>
          <w:rFonts w:ascii="Book Antiqua" w:eastAsia="Book Antiqua" w:hAnsi="Book Antiqua" w:cs="Book Antiqua"/>
        </w:rPr>
        <w:t>”...for</w:t>
      </w:r>
      <w:r w:rsidRPr="002E1376">
        <w:rPr>
          <w:rFonts w:ascii="Book Antiqua" w:eastAsia="Book Antiqua" w:hAnsi="Book Antiqua" w:cs="Book Antiqua"/>
          <w:spacing w:val="-6"/>
        </w:rPr>
        <w:t xml:space="preserve"> </w:t>
      </w:r>
      <w:r w:rsidRPr="002E1376">
        <w:rPr>
          <w:rFonts w:ascii="Book Antiqua" w:eastAsia="Book Antiqua" w:hAnsi="Book Antiqua" w:cs="Book Antiqua"/>
        </w:rPr>
        <w:t>evaluation</w:t>
      </w:r>
      <w:r w:rsidRPr="002E1376">
        <w:rPr>
          <w:rFonts w:ascii="Book Antiqua" w:eastAsia="Book Antiqua" w:hAnsi="Book Antiqua" w:cs="Book Antiqua"/>
          <w:spacing w:val="-10"/>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those</w:t>
      </w:r>
      <w:r w:rsidRPr="002E1376">
        <w:rPr>
          <w:rFonts w:ascii="Book Antiqua" w:eastAsia="Book Antiqua" w:hAnsi="Book Antiqua" w:cs="Book Antiqua"/>
          <w:spacing w:val="-5"/>
        </w:rPr>
        <w:t xml:space="preserve"> </w:t>
      </w:r>
      <w:r w:rsidRPr="002E1376">
        <w:rPr>
          <w:rFonts w:ascii="Book Antiqua" w:eastAsia="Book Antiqua" w:hAnsi="Book Antiqua" w:cs="Book Antiqua"/>
        </w:rPr>
        <w:t>geol</w:t>
      </w:r>
      <w:r w:rsidRPr="002E1376">
        <w:rPr>
          <w:rFonts w:ascii="Book Antiqua" w:eastAsia="Book Antiqua" w:hAnsi="Book Antiqua" w:cs="Book Antiqua"/>
          <w:spacing w:val="-1"/>
        </w:rPr>
        <w:t>o</w:t>
      </w:r>
      <w:r w:rsidRPr="002E1376">
        <w:rPr>
          <w:rFonts w:ascii="Book Antiqua" w:eastAsia="Book Antiqua" w:hAnsi="Book Antiqua" w:cs="Book Antiqua"/>
        </w:rPr>
        <w:t>gic factors</w:t>
      </w:r>
      <w:r w:rsidRPr="002E1376">
        <w:rPr>
          <w:rFonts w:ascii="Book Antiqua" w:eastAsia="Book Antiqua" w:hAnsi="Book Antiqua" w:cs="Book Antiqua"/>
          <w:spacing w:val="-7"/>
        </w:rPr>
        <w:t xml:space="preserve"> </w:t>
      </w:r>
      <w:r w:rsidRPr="002E1376">
        <w:rPr>
          <w:rFonts w:ascii="Book Antiqua" w:eastAsia="Book Antiqua" w:hAnsi="Book Antiqua" w:cs="Book Antiqua"/>
        </w:rPr>
        <w:t>which</w:t>
      </w:r>
      <w:r w:rsidRPr="002E1376">
        <w:rPr>
          <w:rFonts w:ascii="Book Antiqua" w:eastAsia="Book Antiqua" w:hAnsi="Book Antiqua" w:cs="Book Antiqua"/>
          <w:spacing w:val="-6"/>
        </w:rPr>
        <w:t xml:space="preserve"> </w:t>
      </w:r>
      <w:r w:rsidRPr="002E1376">
        <w:rPr>
          <w:rFonts w:ascii="Book Antiqua" w:eastAsia="Book Antiqua" w:hAnsi="Book Antiqua" w:cs="Book Antiqua"/>
        </w:rPr>
        <w:t>would</w:t>
      </w:r>
      <w:r w:rsidRPr="002E1376">
        <w:rPr>
          <w:rFonts w:ascii="Book Antiqua" w:eastAsia="Book Antiqua" w:hAnsi="Book Antiqua" w:cs="Book Antiqua"/>
          <w:spacing w:val="-6"/>
        </w:rPr>
        <w:t xml:space="preserve"> </w:t>
      </w:r>
      <w:r w:rsidRPr="002E1376">
        <w:rPr>
          <w:rFonts w:ascii="Book Antiqua" w:eastAsia="Book Antiqua" w:hAnsi="Book Antiqua" w:cs="Book Antiqua"/>
        </w:rPr>
        <w:t>have</w:t>
      </w:r>
      <w:r w:rsidRPr="002E1376">
        <w:rPr>
          <w:rFonts w:ascii="Book Antiqua" w:eastAsia="Book Antiqua" w:hAnsi="Book Antiqua" w:cs="Book Antiqua"/>
          <w:spacing w:val="-5"/>
        </w:rPr>
        <w:t xml:space="preserve"> </w:t>
      </w:r>
      <w:r w:rsidRPr="002E1376">
        <w:rPr>
          <w:rFonts w:ascii="Book Antiqua" w:eastAsia="Book Antiqua" w:hAnsi="Book Antiqua" w:cs="Book Antiqua"/>
        </w:rPr>
        <w:t>signific</w:t>
      </w:r>
      <w:r w:rsidRPr="002E1376">
        <w:rPr>
          <w:rFonts w:ascii="Book Antiqua" w:eastAsia="Book Antiqua" w:hAnsi="Book Antiqua" w:cs="Book Antiqua"/>
          <w:spacing w:val="2"/>
        </w:rPr>
        <w:t>a</w:t>
      </w:r>
      <w:r w:rsidRPr="002E1376">
        <w:rPr>
          <w:rFonts w:ascii="Book Antiqua" w:eastAsia="Book Antiqua" w:hAnsi="Book Antiqua" w:cs="Book Antiqua"/>
          <w:spacing w:val="1"/>
        </w:rPr>
        <w:t>n</w:t>
      </w:r>
      <w:r w:rsidRPr="002E1376">
        <w:rPr>
          <w:rFonts w:ascii="Book Antiqua" w:eastAsia="Book Antiqua" w:hAnsi="Book Antiqua" w:cs="Book Antiqua"/>
        </w:rPr>
        <w:t>t</w:t>
      </w:r>
      <w:r w:rsidRPr="002E1376">
        <w:rPr>
          <w:rFonts w:ascii="Book Antiqua" w:eastAsia="Book Antiqua" w:hAnsi="Book Antiqua" w:cs="Book Antiqua"/>
          <w:spacing w:val="-10"/>
        </w:rPr>
        <w:t xml:space="preserve"> </w:t>
      </w:r>
      <w:r w:rsidRPr="002E1376">
        <w:rPr>
          <w:rFonts w:ascii="Book Antiqua" w:eastAsia="Book Antiqua" w:hAnsi="Book Antiqua" w:cs="Book Antiqua"/>
        </w:rPr>
        <w:t>impact</w:t>
      </w:r>
      <w:r w:rsidRPr="002E1376">
        <w:rPr>
          <w:rFonts w:ascii="Book Antiqua" w:eastAsia="Book Antiqua" w:hAnsi="Book Antiqua" w:cs="Book Antiqua"/>
          <w:spacing w:val="-7"/>
        </w:rPr>
        <w:t xml:space="preserve"> </w:t>
      </w:r>
      <w:r w:rsidRPr="002E1376">
        <w:rPr>
          <w:rFonts w:ascii="Book Antiqua" w:eastAsia="Book Antiqua" w:hAnsi="Book Antiqua" w:cs="Book Antiqua"/>
        </w:rPr>
        <w:t>on</w:t>
      </w:r>
      <w:r w:rsidRPr="002E1376">
        <w:rPr>
          <w:rFonts w:ascii="Book Antiqua" w:eastAsia="Book Antiqua" w:hAnsi="Book Antiqua" w:cs="Book Antiqua"/>
          <w:spacing w:val="-4"/>
        </w:rPr>
        <w:t xml:space="preserve"> </w:t>
      </w:r>
      <w:r w:rsidRPr="002E1376">
        <w:rPr>
          <w:rFonts w:ascii="Book Antiqua" w:eastAsia="Book Antiqua" w:hAnsi="Book Antiqua" w:cs="Book Antiqua"/>
        </w:rPr>
        <w:t>the</w:t>
      </w:r>
      <w:r w:rsidRPr="002E1376">
        <w:rPr>
          <w:rFonts w:ascii="Book Antiqua" w:eastAsia="Book Antiqua" w:hAnsi="Book Antiqua" w:cs="Book Antiqua"/>
          <w:spacing w:val="-3"/>
        </w:rPr>
        <w:t xml:space="preserve"> </w:t>
      </w:r>
      <w:r w:rsidRPr="002E1376">
        <w:rPr>
          <w:rFonts w:ascii="Book Antiqua" w:eastAsia="Book Antiqua" w:hAnsi="Book Antiqua" w:cs="Book Antiqua"/>
        </w:rPr>
        <w:t>proposed</w:t>
      </w:r>
      <w:r w:rsidRPr="002E1376">
        <w:rPr>
          <w:rFonts w:ascii="Book Antiqua" w:eastAsia="Book Antiqua" w:hAnsi="Book Antiqua" w:cs="Book Antiqua"/>
          <w:spacing w:val="-9"/>
        </w:rPr>
        <w:t xml:space="preserve"> </w:t>
      </w:r>
      <w:r w:rsidRPr="002E1376">
        <w:rPr>
          <w:rFonts w:ascii="Book Antiqua" w:eastAsia="Book Antiqua" w:hAnsi="Book Antiqua" w:cs="Book Antiqua"/>
        </w:rPr>
        <w:t>use</w:t>
      </w:r>
      <w:r w:rsidRPr="002E1376">
        <w:rPr>
          <w:rFonts w:ascii="Book Antiqua" w:eastAsia="Book Antiqua" w:hAnsi="Book Antiqua" w:cs="Book Antiqua"/>
          <w:spacing w:val="-3"/>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the</w:t>
      </w:r>
      <w:r w:rsidRPr="002E1376">
        <w:rPr>
          <w:rFonts w:ascii="Book Antiqua" w:eastAsia="Book Antiqua" w:hAnsi="Book Antiqua" w:cs="Book Antiqua"/>
          <w:spacing w:val="-4"/>
        </w:rPr>
        <w:t xml:space="preserve"> </w:t>
      </w:r>
      <w:r w:rsidRPr="002E1376">
        <w:rPr>
          <w:rFonts w:ascii="Book Antiqua" w:eastAsia="Book Antiqua" w:hAnsi="Book Antiqua" w:cs="Book Antiqua"/>
        </w:rPr>
        <w:t>land,“</w:t>
      </w:r>
      <w:r w:rsidRPr="002E1376">
        <w:rPr>
          <w:rFonts w:ascii="Book Antiqua" w:eastAsia="Book Antiqua" w:hAnsi="Book Antiqua" w:cs="Book Antiqua"/>
          <w:spacing w:val="-6"/>
        </w:rPr>
        <w:t xml:space="preserve"> </w:t>
      </w:r>
      <w:r w:rsidRPr="002E1376">
        <w:rPr>
          <w:rFonts w:ascii="Book Antiqua" w:eastAsia="Book Antiqua" w:hAnsi="Book Antiqua" w:cs="Book Antiqua"/>
        </w:rPr>
        <w:t>in</w:t>
      </w:r>
      <w:r w:rsidRPr="002E1376">
        <w:rPr>
          <w:rFonts w:ascii="Book Antiqua" w:eastAsia="Book Antiqua" w:hAnsi="Book Antiqua" w:cs="Book Antiqua"/>
          <w:spacing w:val="-2"/>
        </w:rPr>
        <w:t xml:space="preserve"> </w:t>
      </w:r>
      <w:r w:rsidRPr="002E1376">
        <w:rPr>
          <w:rFonts w:ascii="Book Antiqua" w:eastAsia="Book Antiqua" w:hAnsi="Book Antiqua" w:cs="Book Antiqua"/>
        </w:rPr>
        <w:t>ac</w:t>
      </w:r>
      <w:r w:rsidRPr="002E1376">
        <w:rPr>
          <w:rFonts w:ascii="Book Antiqua" w:eastAsia="Book Antiqua" w:hAnsi="Book Antiqua" w:cs="Book Antiqua"/>
          <w:spacing w:val="-1"/>
        </w:rPr>
        <w:t>c</w:t>
      </w:r>
      <w:r w:rsidR="00F81FA4" w:rsidRPr="002E1376">
        <w:rPr>
          <w:rFonts w:ascii="Book Antiqua" w:eastAsia="Book Antiqua" w:hAnsi="Book Antiqua" w:cs="Book Antiqua"/>
        </w:rPr>
        <w:t>or</w:t>
      </w:r>
      <w:r w:rsidRPr="002E1376">
        <w:rPr>
          <w:rFonts w:ascii="Book Antiqua" w:eastAsia="Book Antiqua" w:hAnsi="Book Antiqua" w:cs="Book Antiqua"/>
        </w:rPr>
        <w:t>dance</w:t>
      </w:r>
      <w:r w:rsidRPr="002E1376">
        <w:rPr>
          <w:rFonts w:ascii="Book Antiqua" w:eastAsia="Book Antiqua" w:hAnsi="Book Antiqua" w:cs="Book Antiqua"/>
          <w:spacing w:val="-5"/>
        </w:rPr>
        <w:t xml:space="preserve"> </w:t>
      </w:r>
      <w:r w:rsidRPr="002E1376">
        <w:rPr>
          <w:rFonts w:ascii="Book Antiqua" w:eastAsia="Book Antiqua" w:hAnsi="Book Antiqua" w:cs="Book Antiqua"/>
        </w:rPr>
        <w:t>with</w:t>
      </w:r>
      <w:r w:rsidRPr="002E1376">
        <w:rPr>
          <w:rFonts w:ascii="Book Antiqua" w:eastAsia="Book Antiqua" w:hAnsi="Book Antiqua" w:cs="Book Antiqua"/>
          <w:spacing w:val="-5"/>
        </w:rPr>
        <w:t xml:space="preserve"> </w:t>
      </w:r>
      <w:r w:rsidRPr="002E1376">
        <w:rPr>
          <w:rFonts w:ascii="Book Antiqua" w:eastAsia="Book Antiqua" w:hAnsi="Book Antiqua" w:cs="Book Antiqua"/>
        </w:rPr>
        <w:t>State</w:t>
      </w:r>
      <w:r w:rsidRPr="002E1376">
        <w:rPr>
          <w:rFonts w:ascii="Book Antiqua" w:eastAsia="Book Antiqua" w:hAnsi="Book Antiqua" w:cs="Book Antiqua"/>
          <w:spacing w:val="-5"/>
        </w:rPr>
        <w:t xml:space="preserve"> </w:t>
      </w:r>
      <w:r w:rsidRPr="002E1376">
        <w:rPr>
          <w:rFonts w:ascii="Book Antiqua" w:eastAsia="Book Antiqua" w:hAnsi="Book Antiqua" w:cs="Book Antiqua"/>
        </w:rPr>
        <w:t>s</w:t>
      </w:r>
      <w:r w:rsidRPr="002E1376">
        <w:rPr>
          <w:rFonts w:ascii="Book Antiqua" w:eastAsia="Book Antiqua" w:hAnsi="Book Antiqua" w:cs="Book Antiqua"/>
          <w:spacing w:val="-1"/>
        </w:rPr>
        <w:t>t</w:t>
      </w:r>
      <w:r w:rsidRPr="002E1376">
        <w:rPr>
          <w:rFonts w:ascii="Book Antiqua" w:eastAsia="Book Antiqua" w:hAnsi="Book Antiqua" w:cs="Book Antiqua"/>
        </w:rPr>
        <w:t>atut</w:t>
      </w:r>
      <w:r w:rsidRPr="002E1376">
        <w:rPr>
          <w:rFonts w:ascii="Book Antiqua" w:eastAsia="Book Antiqua" w:hAnsi="Book Antiqua" w:cs="Book Antiqua"/>
          <w:spacing w:val="-1"/>
        </w:rPr>
        <w:t>e</w:t>
      </w:r>
      <w:r w:rsidRPr="002E1376">
        <w:rPr>
          <w:rFonts w:ascii="Book Antiqua" w:eastAsia="Book Antiqua" w:hAnsi="Book Antiqua" w:cs="Book Antiqua"/>
          <w:spacing w:val="1"/>
        </w:rPr>
        <w:t>s</w:t>
      </w:r>
      <w:r w:rsidRPr="002E1376">
        <w:rPr>
          <w:rFonts w:ascii="Book Antiqua" w:eastAsia="Book Antiqua" w:hAnsi="Book Antiqua" w:cs="Book Antiqua"/>
        </w:rPr>
        <w:t>.</w:t>
      </w:r>
      <w:r w:rsidRPr="002E1376">
        <w:rPr>
          <w:rFonts w:ascii="Book Antiqua" w:eastAsia="Book Antiqua" w:hAnsi="Book Antiqua" w:cs="Book Antiqua"/>
          <w:spacing w:val="-8"/>
        </w:rPr>
        <w:t xml:space="preserve"> </w:t>
      </w:r>
      <w:r w:rsidRPr="002E1376">
        <w:rPr>
          <w:rFonts w:ascii="Book Antiqua" w:eastAsia="Book Antiqua" w:hAnsi="Book Antiqua" w:cs="Book Antiqua"/>
        </w:rPr>
        <w:t>The</w:t>
      </w:r>
      <w:r w:rsidRPr="002E1376">
        <w:rPr>
          <w:rFonts w:ascii="Book Antiqua" w:eastAsia="Book Antiqua" w:hAnsi="Book Antiqua" w:cs="Book Antiqua"/>
          <w:spacing w:val="-4"/>
        </w:rPr>
        <w:t xml:space="preserve"> </w:t>
      </w:r>
      <w:r w:rsidRPr="002E1376">
        <w:rPr>
          <w:rFonts w:ascii="Book Antiqua" w:eastAsia="Book Antiqua" w:hAnsi="Book Antiqua" w:cs="Book Antiqua"/>
        </w:rPr>
        <w:t>CGS</w:t>
      </w:r>
      <w:r w:rsidRPr="002E1376">
        <w:rPr>
          <w:rFonts w:ascii="Book Antiqua" w:eastAsia="Book Antiqua" w:hAnsi="Book Antiqua" w:cs="Book Antiqua"/>
          <w:spacing w:val="-4"/>
        </w:rPr>
        <w:t xml:space="preserve"> </w:t>
      </w:r>
      <w:r w:rsidRPr="002E1376">
        <w:rPr>
          <w:rFonts w:ascii="Book Antiqua" w:eastAsia="Book Antiqua" w:hAnsi="Book Antiqua" w:cs="Book Antiqua"/>
          <w:spacing w:val="-1"/>
        </w:rPr>
        <w:t>r</w:t>
      </w:r>
      <w:r w:rsidRPr="002E1376">
        <w:rPr>
          <w:rFonts w:ascii="Book Antiqua" w:eastAsia="Book Antiqua" w:hAnsi="Book Antiqua" w:cs="Book Antiqua"/>
          <w:spacing w:val="1"/>
        </w:rPr>
        <w:t>e</w:t>
      </w:r>
      <w:r w:rsidRPr="002E1376">
        <w:rPr>
          <w:rFonts w:ascii="Book Antiqua" w:eastAsia="Book Antiqua" w:hAnsi="Book Antiqua" w:cs="Book Antiqua"/>
        </w:rPr>
        <w:t>views</w:t>
      </w:r>
      <w:r w:rsidRPr="002E1376">
        <w:rPr>
          <w:rFonts w:ascii="Book Antiqua" w:eastAsia="Book Antiqua" w:hAnsi="Book Antiqua" w:cs="Book Antiqua"/>
          <w:spacing w:val="-8"/>
        </w:rPr>
        <w:t xml:space="preserve"> </w:t>
      </w:r>
      <w:r w:rsidRPr="002E1376">
        <w:rPr>
          <w:rFonts w:ascii="Book Antiqua" w:eastAsia="Book Antiqua" w:hAnsi="Book Antiqua" w:cs="Book Antiqua"/>
        </w:rPr>
        <w:t>the</w:t>
      </w:r>
      <w:r w:rsidRPr="002E1376">
        <w:rPr>
          <w:rFonts w:ascii="Book Antiqua" w:eastAsia="Book Antiqua" w:hAnsi="Book Antiqua" w:cs="Book Antiqua"/>
          <w:spacing w:val="-3"/>
        </w:rPr>
        <w:t xml:space="preserve"> </w:t>
      </w:r>
      <w:r w:rsidRPr="002E1376">
        <w:rPr>
          <w:rFonts w:ascii="Book Antiqua" w:eastAsia="Book Antiqua" w:hAnsi="Book Antiqua" w:cs="Book Antiqua"/>
          <w:spacing w:val="-1"/>
        </w:rPr>
        <w:t>s</w:t>
      </w:r>
      <w:r w:rsidRPr="002E1376">
        <w:rPr>
          <w:rFonts w:ascii="Book Antiqua" w:eastAsia="Book Antiqua" w:hAnsi="Book Antiqua" w:cs="Book Antiqua"/>
        </w:rPr>
        <w:t>ubmitted</w:t>
      </w:r>
      <w:r w:rsidRPr="002E1376">
        <w:rPr>
          <w:rFonts w:ascii="Book Antiqua" w:eastAsia="Book Antiqua" w:hAnsi="Book Antiqua" w:cs="Book Antiqua"/>
          <w:spacing w:val="-10"/>
        </w:rPr>
        <w:t xml:space="preserve"> </w:t>
      </w:r>
      <w:r w:rsidRPr="002E1376">
        <w:rPr>
          <w:rFonts w:ascii="Book Antiqua" w:eastAsia="Book Antiqua" w:hAnsi="Book Antiqua" w:cs="Book Antiqua"/>
        </w:rPr>
        <w:t>documents</w:t>
      </w:r>
      <w:r w:rsidRPr="002E1376">
        <w:rPr>
          <w:rFonts w:ascii="Book Antiqua" w:eastAsia="Book Antiqua" w:hAnsi="Book Antiqua" w:cs="Book Antiqua"/>
          <w:spacing w:val="-10"/>
        </w:rPr>
        <w:t xml:space="preserve"> </w:t>
      </w:r>
      <w:r w:rsidRPr="002E1376">
        <w:rPr>
          <w:rFonts w:ascii="Book Antiqua" w:eastAsia="Book Antiqua" w:hAnsi="Book Antiqua" w:cs="Book Antiqua"/>
        </w:rPr>
        <w:t>a</w:t>
      </w:r>
      <w:r w:rsidRPr="002E1376">
        <w:rPr>
          <w:rFonts w:ascii="Book Antiqua" w:eastAsia="Book Antiqua" w:hAnsi="Book Antiqua" w:cs="Book Antiqua"/>
          <w:spacing w:val="-1"/>
        </w:rPr>
        <w:t>n</w:t>
      </w:r>
      <w:r w:rsidRPr="002E1376">
        <w:rPr>
          <w:rFonts w:ascii="Book Antiqua" w:eastAsia="Book Antiqua" w:hAnsi="Book Antiqua" w:cs="Book Antiqua"/>
        </w:rPr>
        <w:t>d</w:t>
      </w:r>
      <w:r w:rsidRPr="002E1376">
        <w:rPr>
          <w:rFonts w:ascii="Book Antiqua" w:eastAsia="Book Antiqua" w:hAnsi="Book Antiqua" w:cs="Book Antiqua"/>
          <w:spacing w:val="-4"/>
        </w:rPr>
        <w:t xml:space="preserve"> </w:t>
      </w:r>
      <w:r w:rsidRPr="002E1376">
        <w:rPr>
          <w:rFonts w:ascii="Book Antiqua" w:eastAsia="Book Antiqua" w:hAnsi="Book Antiqua" w:cs="Book Antiqua"/>
        </w:rPr>
        <w:t>serves</w:t>
      </w:r>
      <w:r w:rsidRPr="002E1376">
        <w:rPr>
          <w:rFonts w:ascii="Book Antiqua" w:eastAsia="Book Antiqua" w:hAnsi="Book Antiqua" w:cs="Book Antiqua"/>
          <w:spacing w:val="-5"/>
        </w:rPr>
        <w:t xml:space="preserve"> </w:t>
      </w:r>
      <w:r w:rsidRPr="002E1376">
        <w:rPr>
          <w:rFonts w:ascii="Book Antiqua" w:eastAsia="Book Antiqua" w:hAnsi="Book Antiqua" w:cs="Book Antiqua"/>
        </w:rPr>
        <w:t>as</w:t>
      </w:r>
      <w:r w:rsidRPr="002E1376">
        <w:rPr>
          <w:rFonts w:ascii="Book Antiqua" w:eastAsia="Book Antiqua" w:hAnsi="Book Antiqua" w:cs="Book Antiqua"/>
          <w:spacing w:val="-2"/>
        </w:rPr>
        <w:t xml:space="preserve"> </w:t>
      </w:r>
      <w:r w:rsidRPr="002E1376">
        <w:rPr>
          <w:rFonts w:ascii="Book Antiqua" w:eastAsia="Book Antiqua" w:hAnsi="Book Antiqua" w:cs="Book Antiqua"/>
        </w:rPr>
        <w:t>a technical</w:t>
      </w:r>
      <w:r w:rsidRPr="002E1376">
        <w:rPr>
          <w:rFonts w:ascii="Book Antiqua" w:eastAsia="Book Antiqua" w:hAnsi="Book Antiqua" w:cs="Book Antiqua"/>
          <w:spacing w:val="-9"/>
        </w:rPr>
        <w:t xml:space="preserve"> </w:t>
      </w:r>
      <w:r w:rsidRPr="002E1376">
        <w:rPr>
          <w:rFonts w:ascii="Book Antiqua" w:eastAsia="Book Antiqua" w:hAnsi="Book Antiqua" w:cs="Book Antiqua"/>
        </w:rPr>
        <w:t>advisor</w:t>
      </w:r>
      <w:r w:rsidRPr="002E1376">
        <w:rPr>
          <w:rFonts w:ascii="Book Antiqua" w:eastAsia="Book Antiqua" w:hAnsi="Book Antiqua" w:cs="Book Antiqua"/>
          <w:spacing w:val="-7"/>
        </w:rPr>
        <w:t xml:space="preserve"> </w:t>
      </w:r>
      <w:r w:rsidRPr="002E1376">
        <w:rPr>
          <w:rFonts w:ascii="Book Antiqua" w:eastAsia="Book Antiqua" w:hAnsi="Book Antiqua" w:cs="Book Antiqua"/>
        </w:rPr>
        <w:t>to</w:t>
      </w:r>
      <w:r w:rsidRPr="002E1376">
        <w:rPr>
          <w:rFonts w:ascii="Book Antiqua" w:eastAsia="Book Antiqua" w:hAnsi="Book Antiqua" w:cs="Book Antiqua"/>
          <w:spacing w:val="-2"/>
        </w:rPr>
        <w:t xml:space="preserve"> </w:t>
      </w:r>
      <w:r w:rsidRPr="002E1376">
        <w:rPr>
          <w:rFonts w:ascii="Book Antiqua" w:eastAsia="Book Antiqua" w:hAnsi="Book Antiqua" w:cs="Book Antiqua"/>
        </w:rPr>
        <w:t>loc</w:t>
      </w:r>
      <w:r w:rsidRPr="002E1376">
        <w:rPr>
          <w:rFonts w:ascii="Book Antiqua" w:eastAsia="Book Antiqua" w:hAnsi="Book Antiqua" w:cs="Book Antiqua"/>
          <w:spacing w:val="2"/>
        </w:rPr>
        <w:t>a</w:t>
      </w:r>
      <w:r w:rsidRPr="002E1376">
        <w:rPr>
          <w:rFonts w:ascii="Book Antiqua" w:eastAsia="Book Antiqua" w:hAnsi="Book Antiqua" w:cs="Book Antiqua"/>
        </w:rPr>
        <w:t>l-government</w:t>
      </w:r>
      <w:r w:rsidRPr="002E1376">
        <w:rPr>
          <w:rFonts w:ascii="Book Antiqua" w:eastAsia="Book Antiqua" w:hAnsi="Book Antiqua" w:cs="Book Antiqua"/>
          <w:spacing w:val="-17"/>
        </w:rPr>
        <w:t xml:space="preserve"> </w:t>
      </w:r>
      <w:r w:rsidRPr="002E1376">
        <w:rPr>
          <w:rFonts w:ascii="Book Antiqua" w:eastAsia="Book Antiqua" w:hAnsi="Book Antiqua" w:cs="Book Antiqua"/>
        </w:rPr>
        <w:t>plann</w:t>
      </w:r>
      <w:r w:rsidRPr="002E1376">
        <w:rPr>
          <w:rFonts w:ascii="Book Antiqua" w:eastAsia="Book Antiqua" w:hAnsi="Book Antiqua" w:cs="Book Antiqua"/>
          <w:spacing w:val="1"/>
        </w:rPr>
        <w:t>i</w:t>
      </w:r>
      <w:r w:rsidRPr="002E1376">
        <w:rPr>
          <w:rFonts w:ascii="Book Antiqua" w:eastAsia="Book Antiqua" w:hAnsi="Book Antiqua" w:cs="Book Antiqua"/>
        </w:rPr>
        <w:t>ng</w:t>
      </w:r>
      <w:r w:rsidRPr="002E1376">
        <w:rPr>
          <w:rFonts w:ascii="Book Antiqua" w:eastAsia="Book Antiqua" w:hAnsi="Book Antiqua" w:cs="Book Antiqua"/>
          <w:spacing w:val="-10"/>
        </w:rPr>
        <w:t xml:space="preserve"> </w:t>
      </w:r>
      <w:r w:rsidRPr="002E1376">
        <w:rPr>
          <w:rFonts w:ascii="Book Antiqua" w:eastAsia="Book Antiqua" w:hAnsi="Book Antiqua" w:cs="Book Antiqua"/>
        </w:rPr>
        <w:t>agencies</w:t>
      </w:r>
      <w:r w:rsidRPr="002E1376">
        <w:rPr>
          <w:rFonts w:ascii="Book Antiqua" w:eastAsia="Book Antiqua" w:hAnsi="Book Antiqua" w:cs="Book Antiqua"/>
          <w:spacing w:val="-8"/>
        </w:rPr>
        <w:t xml:space="preserve"> </w:t>
      </w:r>
      <w:r w:rsidRPr="002E1376">
        <w:rPr>
          <w:rFonts w:ascii="Book Antiqua" w:eastAsia="Book Antiqua" w:hAnsi="Book Antiqua" w:cs="Book Antiqua"/>
        </w:rPr>
        <w:t>during</w:t>
      </w:r>
      <w:r w:rsidRPr="002E1376">
        <w:rPr>
          <w:rFonts w:ascii="Book Antiqua" w:eastAsia="Book Antiqua" w:hAnsi="Book Antiqua" w:cs="Book Antiqua"/>
          <w:spacing w:val="-7"/>
        </w:rPr>
        <w:t xml:space="preserve"> </w:t>
      </w:r>
      <w:r w:rsidRPr="002E1376">
        <w:rPr>
          <w:rFonts w:ascii="Book Antiqua" w:eastAsia="Book Antiqua" w:hAnsi="Book Antiqua" w:cs="Book Antiqua"/>
        </w:rPr>
        <w:t>the</w:t>
      </w:r>
      <w:r w:rsidRPr="002E1376">
        <w:rPr>
          <w:rFonts w:ascii="Book Antiqua" w:eastAsia="Book Antiqua" w:hAnsi="Book Antiqua" w:cs="Book Antiqua"/>
          <w:spacing w:val="-3"/>
        </w:rPr>
        <w:t xml:space="preserve"> </w:t>
      </w:r>
      <w:r w:rsidRPr="002E1376">
        <w:rPr>
          <w:rFonts w:ascii="Book Antiqua" w:eastAsia="Book Antiqua" w:hAnsi="Book Antiqua" w:cs="Book Antiqua"/>
        </w:rPr>
        <w:t>planning</w:t>
      </w:r>
      <w:r w:rsidRPr="002E1376">
        <w:rPr>
          <w:rFonts w:ascii="Book Antiqua" w:eastAsia="Book Antiqua" w:hAnsi="Book Antiqua" w:cs="Book Antiqua"/>
          <w:spacing w:val="-9"/>
        </w:rPr>
        <w:t xml:space="preserve"> </w:t>
      </w:r>
      <w:r w:rsidRPr="002E1376">
        <w:rPr>
          <w:rFonts w:ascii="Book Antiqua" w:eastAsia="Book Antiqua" w:hAnsi="Book Antiqua" w:cs="Book Antiqua"/>
        </w:rPr>
        <w:t xml:space="preserve">process. </w:t>
      </w:r>
      <w:r w:rsidR="00F81FA4" w:rsidRPr="002E1376">
        <w:rPr>
          <w:rFonts w:ascii="Book Antiqua" w:eastAsia="Book Antiqua" w:hAnsi="Book Antiqua" w:cs="Book Antiqua"/>
        </w:rPr>
        <w:t>S</w:t>
      </w:r>
      <w:r w:rsidRPr="002E1376">
        <w:rPr>
          <w:rFonts w:ascii="Book Antiqua" w:eastAsia="Book Antiqua" w:hAnsi="Book Antiqua" w:cs="Book Antiqua"/>
        </w:rPr>
        <w:t>ince</w:t>
      </w:r>
      <w:r w:rsidRPr="002E1376">
        <w:rPr>
          <w:rFonts w:ascii="Book Antiqua" w:eastAsia="Book Antiqua" w:hAnsi="Book Antiqua" w:cs="Book Antiqua"/>
          <w:spacing w:val="-5"/>
        </w:rPr>
        <w:t xml:space="preserve"> </w:t>
      </w:r>
      <w:r w:rsidRPr="002E1376">
        <w:rPr>
          <w:rFonts w:ascii="Book Antiqua" w:eastAsia="Book Antiqua" w:hAnsi="Book Antiqua" w:cs="Book Antiqua"/>
        </w:rPr>
        <w:t>1984,</w:t>
      </w:r>
      <w:r w:rsidRPr="002E1376">
        <w:rPr>
          <w:rFonts w:ascii="Book Antiqua" w:eastAsia="Book Antiqua" w:hAnsi="Book Antiqua" w:cs="Book Antiqua"/>
          <w:spacing w:val="-6"/>
        </w:rPr>
        <w:t xml:space="preserve"> </w:t>
      </w:r>
      <w:r w:rsidRPr="002E1376">
        <w:rPr>
          <w:rFonts w:ascii="Book Antiqua" w:eastAsia="Book Antiqua" w:hAnsi="Book Antiqua" w:cs="Book Antiqua"/>
          <w:spacing w:val="-1"/>
        </w:rPr>
        <w:t>t</w:t>
      </w:r>
      <w:r w:rsidRPr="002E1376">
        <w:rPr>
          <w:rFonts w:ascii="Book Antiqua" w:eastAsia="Book Antiqua" w:hAnsi="Book Antiqua" w:cs="Book Antiqua"/>
          <w:spacing w:val="1"/>
        </w:rPr>
        <w:t>h</w:t>
      </w:r>
      <w:r w:rsidRPr="002E1376">
        <w:rPr>
          <w:rFonts w:ascii="Book Antiqua" w:eastAsia="Book Antiqua" w:hAnsi="Book Antiqua" w:cs="Book Antiqua"/>
        </w:rPr>
        <w:t>e</w:t>
      </w:r>
      <w:r w:rsidRPr="002E1376">
        <w:rPr>
          <w:rFonts w:ascii="Book Antiqua" w:eastAsia="Book Antiqua" w:hAnsi="Book Antiqua" w:cs="Book Antiqua"/>
          <w:spacing w:val="-3"/>
        </w:rPr>
        <w:t xml:space="preserve"> </w:t>
      </w:r>
      <w:r w:rsidRPr="002E1376">
        <w:rPr>
          <w:rFonts w:ascii="Book Antiqua" w:eastAsia="Book Antiqua" w:hAnsi="Book Antiqua" w:cs="Book Antiqua"/>
        </w:rPr>
        <w:t>CGS</w:t>
      </w:r>
      <w:r w:rsidRPr="002E1376">
        <w:rPr>
          <w:rFonts w:ascii="Book Antiqua" w:eastAsia="Book Antiqua" w:hAnsi="Book Antiqua" w:cs="Book Antiqua"/>
          <w:spacing w:val="-4"/>
        </w:rPr>
        <w:t xml:space="preserve"> </w:t>
      </w:r>
      <w:r w:rsidRPr="002E1376">
        <w:rPr>
          <w:rFonts w:ascii="Book Antiqua" w:eastAsia="Book Antiqua" w:hAnsi="Book Antiqua" w:cs="Book Antiqua"/>
        </w:rPr>
        <w:t>h</w:t>
      </w:r>
      <w:r w:rsidRPr="002E1376">
        <w:rPr>
          <w:rFonts w:ascii="Book Antiqua" w:eastAsia="Book Antiqua" w:hAnsi="Book Antiqua" w:cs="Book Antiqua"/>
          <w:spacing w:val="-1"/>
        </w:rPr>
        <w:t>a</w:t>
      </w:r>
      <w:r w:rsidRPr="002E1376">
        <w:rPr>
          <w:rFonts w:ascii="Book Antiqua" w:eastAsia="Book Antiqua" w:hAnsi="Book Antiqua" w:cs="Book Antiqua"/>
        </w:rPr>
        <w:t>s</w:t>
      </w:r>
      <w:r w:rsidRPr="002E1376">
        <w:rPr>
          <w:rFonts w:ascii="Book Antiqua" w:eastAsia="Book Antiqua" w:hAnsi="Book Antiqua" w:cs="Book Antiqua"/>
          <w:spacing w:val="-4"/>
        </w:rPr>
        <w:t xml:space="preserve"> </w:t>
      </w:r>
      <w:r w:rsidRPr="002E1376">
        <w:rPr>
          <w:rFonts w:ascii="Book Antiqua" w:eastAsia="Book Antiqua" w:hAnsi="Book Antiqua" w:cs="Book Antiqua"/>
        </w:rPr>
        <w:t>been</w:t>
      </w:r>
      <w:r w:rsidRPr="002E1376">
        <w:rPr>
          <w:rFonts w:ascii="Book Antiqua" w:eastAsia="Book Antiqua" w:hAnsi="Book Antiqua" w:cs="Book Antiqua"/>
          <w:spacing w:val="-5"/>
        </w:rPr>
        <w:t xml:space="preserve"> </w:t>
      </w:r>
      <w:r w:rsidRPr="002E1376">
        <w:rPr>
          <w:rFonts w:ascii="Book Antiqua" w:eastAsia="Book Antiqua" w:hAnsi="Book Antiqua" w:cs="Book Antiqua"/>
        </w:rPr>
        <w:t>re</w:t>
      </w:r>
      <w:r w:rsidRPr="002E1376">
        <w:rPr>
          <w:rFonts w:ascii="Book Antiqua" w:eastAsia="Book Antiqua" w:hAnsi="Book Antiqua" w:cs="Book Antiqua"/>
          <w:spacing w:val="-1"/>
        </w:rPr>
        <w:t>q</w:t>
      </w:r>
      <w:r w:rsidRPr="002E1376">
        <w:rPr>
          <w:rFonts w:ascii="Book Antiqua" w:eastAsia="Book Antiqua" w:hAnsi="Book Antiqua" w:cs="Book Antiqua"/>
        </w:rPr>
        <w:t>uired</w:t>
      </w:r>
      <w:r w:rsidRPr="002E1376">
        <w:rPr>
          <w:rFonts w:ascii="Book Antiqua" w:eastAsia="Book Antiqua" w:hAnsi="Book Antiqua" w:cs="Book Antiqua"/>
          <w:spacing w:val="-8"/>
        </w:rPr>
        <w:t xml:space="preserve"> </w:t>
      </w:r>
      <w:r w:rsidRPr="002E1376">
        <w:rPr>
          <w:rFonts w:ascii="Book Antiqua" w:eastAsia="Book Antiqua" w:hAnsi="Book Antiqua" w:cs="Book Antiqua"/>
        </w:rPr>
        <w:t>by</w:t>
      </w:r>
      <w:r w:rsidRPr="002E1376">
        <w:rPr>
          <w:rFonts w:ascii="Book Antiqua" w:eastAsia="Book Antiqua" w:hAnsi="Book Antiqua" w:cs="Book Antiqua"/>
          <w:spacing w:val="-2"/>
        </w:rPr>
        <w:t xml:space="preserve"> </w:t>
      </w:r>
      <w:r w:rsidRPr="002E1376">
        <w:rPr>
          <w:rFonts w:ascii="Book Antiqua" w:eastAsia="Book Antiqua" w:hAnsi="Book Antiqua" w:cs="Book Antiqua"/>
        </w:rPr>
        <w:t>law</w:t>
      </w:r>
      <w:r w:rsidRPr="002E1376">
        <w:rPr>
          <w:rFonts w:ascii="Book Antiqua" w:eastAsia="Book Antiqua" w:hAnsi="Book Antiqua" w:cs="Book Antiqua"/>
          <w:spacing w:val="-4"/>
        </w:rPr>
        <w:t xml:space="preserve"> </w:t>
      </w:r>
      <w:r w:rsidR="00F81FA4" w:rsidRPr="002E1376">
        <w:rPr>
          <w:rFonts w:ascii="Book Antiqua" w:eastAsia="Book Antiqua" w:hAnsi="Book Antiqua" w:cs="Book Antiqua"/>
        </w:rPr>
        <w:t xml:space="preserve">to </w:t>
      </w:r>
      <w:r w:rsidRPr="002E1376">
        <w:rPr>
          <w:rFonts w:ascii="Book Antiqua" w:eastAsia="Book Antiqua" w:hAnsi="Book Antiqua" w:cs="Book Antiqua"/>
        </w:rPr>
        <w:t>cover</w:t>
      </w:r>
      <w:r w:rsidRPr="002E1376">
        <w:rPr>
          <w:rFonts w:ascii="Book Antiqua" w:eastAsia="Book Antiqua" w:hAnsi="Book Antiqua" w:cs="Book Antiqua"/>
          <w:spacing w:val="-7"/>
        </w:rPr>
        <w:t xml:space="preserve"> </w:t>
      </w:r>
      <w:r w:rsidRPr="002E1376">
        <w:rPr>
          <w:rFonts w:ascii="Book Antiqua" w:eastAsia="Book Antiqua" w:hAnsi="Book Antiqua" w:cs="Book Antiqua"/>
        </w:rPr>
        <w:t>the</w:t>
      </w:r>
      <w:r w:rsidRPr="002E1376">
        <w:rPr>
          <w:rFonts w:ascii="Book Antiqua" w:eastAsia="Book Antiqua" w:hAnsi="Book Antiqua" w:cs="Book Antiqua"/>
          <w:spacing w:val="-3"/>
        </w:rPr>
        <w:t xml:space="preserve"> </w:t>
      </w:r>
      <w:r w:rsidRPr="002E1376">
        <w:rPr>
          <w:rFonts w:ascii="Book Antiqua" w:eastAsia="Book Antiqua" w:hAnsi="Book Antiqua" w:cs="Book Antiqua"/>
        </w:rPr>
        <w:t>full</w:t>
      </w:r>
      <w:r w:rsidRPr="002E1376">
        <w:rPr>
          <w:rFonts w:ascii="Book Antiqua" w:eastAsia="Book Antiqua" w:hAnsi="Book Antiqua" w:cs="Book Antiqua"/>
          <w:spacing w:val="-3"/>
        </w:rPr>
        <w:t xml:space="preserve"> </w:t>
      </w:r>
      <w:r w:rsidRPr="002E1376">
        <w:rPr>
          <w:rFonts w:ascii="Book Antiqua" w:eastAsia="Book Antiqua" w:hAnsi="Book Antiqua" w:cs="Book Antiqua"/>
        </w:rPr>
        <w:t>direct</w:t>
      </w:r>
      <w:r w:rsidRPr="002E1376">
        <w:rPr>
          <w:rFonts w:ascii="Book Antiqua" w:eastAsia="Book Antiqua" w:hAnsi="Book Antiqua" w:cs="Book Antiqua"/>
          <w:spacing w:val="-6"/>
        </w:rPr>
        <w:t xml:space="preserve"> </w:t>
      </w:r>
      <w:r w:rsidRPr="002E1376">
        <w:rPr>
          <w:rFonts w:ascii="Book Antiqua" w:eastAsia="Book Antiqua" w:hAnsi="Book Antiqua" w:cs="Book Antiqua"/>
        </w:rPr>
        <w:t>cost</w:t>
      </w:r>
      <w:r w:rsidRPr="002E1376">
        <w:rPr>
          <w:rFonts w:ascii="Book Antiqua" w:eastAsia="Book Antiqua" w:hAnsi="Book Antiqua" w:cs="Book Antiqua"/>
          <w:spacing w:val="-4"/>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00F81FA4" w:rsidRPr="002E1376">
        <w:rPr>
          <w:rFonts w:ascii="Book Antiqua" w:eastAsia="Book Antiqua" w:hAnsi="Book Antiqua" w:cs="Book Antiqua"/>
        </w:rPr>
        <w:t>perform</w:t>
      </w:r>
      <w:r w:rsidRPr="002E1376">
        <w:rPr>
          <w:rFonts w:ascii="Book Antiqua" w:eastAsia="Book Antiqua" w:hAnsi="Book Antiqua" w:cs="Book Antiqua"/>
        </w:rPr>
        <w:t>ing</w:t>
      </w:r>
      <w:r w:rsidRPr="002E1376">
        <w:rPr>
          <w:rFonts w:ascii="Book Antiqua" w:eastAsia="Book Antiqua" w:hAnsi="Book Antiqua" w:cs="Book Antiqua"/>
          <w:spacing w:val="-3"/>
        </w:rPr>
        <w:t xml:space="preserve"> </w:t>
      </w:r>
      <w:r w:rsidRPr="002E1376">
        <w:rPr>
          <w:rFonts w:ascii="Book Antiqua" w:eastAsia="Book Antiqua" w:hAnsi="Book Antiqua" w:cs="Book Antiqua"/>
        </w:rPr>
        <w:t>such</w:t>
      </w:r>
      <w:r w:rsidRPr="002E1376">
        <w:rPr>
          <w:rFonts w:ascii="Book Antiqua" w:eastAsia="Book Antiqua" w:hAnsi="Book Antiqua" w:cs="Book Antiqua"/>
          <w:spacing w:val="-5"/>
        </w:rPr>
        <w:t xml:space="preserve"> </w:t>
      </w:r>
      <w:r w:rsidRPr="002E1376">
        <w:rPr>
          <w:rFonts w:ascii="Book Antiqua" w:eastAsia="Book Antiqua" w:hAnsi="Book Antiqua" w:cs="Book Antiqua"/>
        </w:rPr>
        <w:t>reviews.</w:t>
      </w:r>
    </w:p>
    <w:p w:rsidR="00657F15" w:rsidRPr="002E1376" w:rsidRDefault="00657F15" w:rsidP="00C20F9E">
      <w:pPr>
        <w:sectPr w:rsidR="00657F15" w:rsidRPr="002E1376" w:rsidSect="008C3DBF">
          <w:type w:val="continuous"/>
          <w:pgSz w:w="12240" w:h="16340"/>
          <w:pgMar w:top="720" w:right="1440" w:bottom="720" w:left="1440" w:header="720" w:footer="720" w:gutter="0"/>
          <w:cols w:space="720"/>
        </w:sectPr>
      </w:pPr>
      <w:r w:rsidRPr="002E1376">
        <w:rPr>
          <w:rFonts w:ascii="Book Antiqua" w:eastAsia="Book Antiqua" w:hAnsi="Book Antiqua" w:cs="Book Antiqua"/>
        </w:rPr>
        <w:t>The</w:t>
      </w:r>
      <w:r w:rsidRPr="002E1376">
        <w:rPr>
          <w:rFonts w:ascii="Book Antiqua" w:eastAsia="Book Antiqua" w:hAnsi="Book Antiqua" w:cs="Book Antiqua"/>
          <w:spacing w:val="-4"/>
        </w:rPr>
        <w:t xml:space="preserve"> </w:t>
      </w:r>
      <w:r w:rsidRPr="002E1376">
        <w:rPr>
          <w:rFonts w:ascii="Book Antiqua" w:eastAsia="Book Antiqua" w:hAnsi="Book Antiqua" w:cs="Book Antiqua"/>
        </w:rPr>
        <w:t>adequate</w:t>
      </w:r>
      <w:r w:rsidRPr="002E1376">
        <w:rPr>
          <w:rFonts w:ascii="Book Antiqua" w:eastAsia="Book Antiqua" w:hAnsi="Book Antiqua" w:cs="Book Antiqua"/>
          <w:spacing w:val="-9"/>
        </w:rPr>
        <w:t xml:space="preserve"> </w:t>
      </w:r>
      <w:r w:rsidRPr="002E1376">
        <w:rPr>
          <w:rFonts w:ascii="Book Antiqua" w:eastAsia="Book Antiqua" w:hAnsi="Book Antiqua" w:cs="Book Antiqua"/>
        </w:rPr>
        <w:t>knowled</w:t>
      </w:r>
      <w:r w:rsidRPr="002E1376">
        <w:rPr>
          <w:rFonts w:ascii="Book Antiqua" w:eastAsia="Book Antiqua" w:hAnsi="Book Antiqua" w:cs="Book Antiqua"/>
          <w:spacing w:val="-1"/>
        </w:rPr>
        <w:t>g</w:t>
      </w:r>
      <w:r w:rsidRPr="002E1376">
        <w:rPr>
          <w:rFonts w:ascii="Book Antiqua" w:eastAsia="Book Antiqua" w:hAnsi="Book Antiqua" w:cs="Book Antiqua"/>
        </w:rPr>
        <w:t>e</w:t>
      </w:r>
      <w:r w:rsidRPr="002E1376">
        <w:rPr>
          <w:rFonts w:ascii="Book Antiqua" w:eastAsia="Book Antiqua" w:hAnsi="Book Antiqua" w:cs="Book Antiqua"/>
          <w:spacing w:val="-11"/>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rPr>
        <w:t>a</w:t>
      </w:r>
      <w:r w:rsidRPr="002E1376">
        <w:rPr>
          <w:rFonts w:ascii="Book Antiqua" w:eastAsia="Book Antiqua" w:hAnsi="Book Antiqua" w:cs="Book Antiqua"/>
          <w:spacing w:val="-1"/>
        </w:rPr>
        <w:t xml:space="preserve"> </w:t>
      </w:r>
      <w:r w:rsidRPr="002E1376">
        <w:rPr>
          <w:rFonts w:ascii="Book Antiqua" w:eastAsia="Book Antiqua" w:hAnsi="Book Antiqua" w:cs="Book Antiqua"/>
        </w:rPr>
        <w:t>site</w:t>
      </w:r>
      <w:r w:rsidRPr="002E1376">
        <w:rPr>
          <w:rFonts w:ascii="Book Antiqua" w:eastAsia="Book Antiqua" w:hAnsi="Book Antiqua" w:cs="Book Antiqua"/>
          <w:spacing w:val="-1"/>
        </w:rPr>
        <w:t>’</w:t>
      </w:r>
      <w:r w:rsidRPr="002E1376">
        <w:rPr>
          <w:rFonts w:ascii="Book Antiqua" w:eastAsia="Book Antiqua" w:hAnsi="Book Antiqua" w:cs="Book Antiqua"/>
        </w:rPr>
        <w:t>s</w:t>
      </w:r>
      <w:r w:rsidRPr="002E1376">
        <w:rPr>
          <w:rFonts w:ascii="Book Antiqua" w:eastAsia="Book Antiqua" w:hAnsi="Book Antiqua" w:cs="Book Antiqua"/>
          <w:spacing w:val="-6"/>
        </w:rPr>
        <w:t xml:space="preserve"> </w:t>
      </w:r>
      <w:r w:rsidRPr="002E1376">
        <w:rPr>
          <w:rFonts w:ascii="Book Antiqua" w:eastAsia="Book Antiqua" w:hAnsi="Book Antiqua" w:cs="Book Antiqua"/>
        </w:rPr>
        <w:t>geology</w:t>
      </w:r>
      <w:r w:rsidRPr="002E1376">
        <w:rPr>
          <w:rFonts w:ascii="Book Antiqua" w:eastAsia="Book Antiqua" w:hAnsi="Book Antiqua" w:cs="Book Antiqua"/>
          <w:spacing w:val="-8"/>
        </w:rPr>
        <w:t xml:space="preserve"> </w:t>
      </w:r>
      <w:r w:rsidRPr="002E1376">
        <w:rPr>
          <w:rFonts w:ascii="Book Antiqua" w:eastAsia="Book Antiqua" w:hAnsi="Book Antiqua" w:cs="Book Antiqua"/>
        </w:rPr>
        <w:t>is</w:t>
      </w:r>
      <w:r w:rsidR="00F81FA4" w:rsidRPr="002E1376">
        <w:rPr>
          <w:rFonts w:ascii="Book Antiqua" w:eastAsia="Book Antiqua" w:hAnsi="Book Antiqua" w:cs="Book Antiqua"/>
        </w:rPr>
        <w:t xml:space="preserve"> </w:t>
      </w:r>
      <w:r w:rsidRPr="002E1376">
        <w:rPr>
          <w:rFonts w:ascii="Book Antiqua" w:eastAsia="Book Antiqua" w:hAnsi="Book Antiqua" w:cs="Book Antiqua"/>
        </w:rPr>
        <w:t>essential</w:t>
      </w:r>
      <w:r w:rsidRPr="002E1376">
        <w:rPr>
          <w:rFonts w:ascii="Book Antiqua" w:eastAsia="Book Antiqua" w:hAnsi="Book Antiqua" w:cs="Book Antiqua"/>
          <w:spacing w:val="-8"/>
        </w:rPr>
        <w:t xml:space="preserve"> </w:t>
      </w:r>
      <w:r w:rsidRPr="002E1376">
        <w:rPr>
          <w:rFonts w:ascii="Book Antiqua" w:eastAsia="Book Antiqua" w:hAnsi="Book Antiqua" w:cs="Book Antiqua"/>
        </w:rPr>
        <w:t>for</w:t>
      </w:r>
      <w:r w:rsidRPr="002E1376">
        <w:rPr>
          <w:rFonts w:ascii="Book Antiqua" w:eastAsia="Book Antiqua" w:hAnsi="Book Antiqua" w:cs="Book Antiqua"/>
          <w:spacing w:val="-4"/>
        </w:rPr>
        <w:t xml:space="preserve"> </w:t>
      </w:r>
      <w:r w:rsidRPr="002E1376">
        <w:rPr>
          <w:rFonts w:ascii="Book Antiqua" w:eastAsia="Book Antiqua" w:hAnsi="Book Antiqua" w:cs="Book Antiqua"/>
        </w:rPr>
        <w:t>any</w:t>
      </w:r>
      <w:r w:rsidRPr="002E1376">
        <w:rPr>
          <w:rFonts w:ascii="Book Antiqua" w:eastAsia="Book Antiqua" w:hAnsi="Book Antiqua" w:cs="Book Antiqua"/>
          <w:spacing w:val="-4"/>
        </w:rPr>
        <w:t xml:space="preserve"> </w:t>
      </w:r>
      <w:r w:rsidRPr="002E1376">
        <w:rPr>
          <w:rFonts w:ascii="Book Antiqua" w:eastAsia="Book Antiqua" w:hAnsi="Book Antiqua" w:cs="Book Antiqua"/>
        </w:rPr>
        <w:t>development</w:t>
      </w:r>
      <w:r w:rsidRPr="002E1376">
        <w:rPr>
          <w:rFonts w:ascii="Book Antiqua" w:eastAsia="Book Antiqua" w:hAnsi="Book Antiqua" w:cs="Book Antiqua"/>
          <w:spacing w:val="-13"/>
        </w:rPr>
        <w:t xml:space="preserve"> </w:t>
      </w:r>
      <w:r w:rsidRPr="002E1376">
        <w:rPr>
          <w:rFonts w:ascii="Book Antiqua" w:eastAsia="Book Antiqua" w:hAnsi="Book Antiqua" w:cs="Book Antiqua"/>
        </w:rPr>
        <w:t>project.</w:t>
      </w:r>
      <w:r w:rsidRPr="002E1376">
        <w:rPr>
          <w:rFonts w:ascii="Book Antiqua" w:eastAsia="Book Antiqua" w:hAnsi="Book Antiqua" w:cs="Book Antiqua"/>
          <w:spacing w:val="-7"/>
        </w:rPr>
        <w:t xml:space="preserve"> </w:t>
      </w:r>
      <w:r w:rsidRPr="002E1376">
        <w:rPr>
          <w:rFonts w:ascii="Book Antiqua" w:eastAsia="Book Antiqua" w:hAnsi="Book Antiqua" w:cs="Book Antiqua"/>
        </w:rPr>
        <w:t>It is</w:t>
      </w:r>
      <w:r w:rsidRPr="002E1376">
        <w:rPr>
          <w:rFonts w:ascii="Book Antiqua" w:eastAsia="Book Antiqua" w:hAnsi="Book Antiqua" w:cs="Book Antiqua"/>
          <w:spacing w:val="-2"/>
        </w:rPr>
        <w:t xml:space="preserve"> </w:t>
      </w:r>
      <w:r w:rsidRPr="002E1376">
        <w:rPr>
          <w:rFonts w:ascii="Book Antiqua" w:eastAsia="Book Antiqua" w:hAnsi="Book Antiqua" w:cs="Book Antiqua"/>
        </w:rPr>
        <w:t>needed</w:t>
      </w:r>
      <w:r w:rsidRPr="002E1376">
        <w:rPr>
          <w:rFonts w:ascii="Book Antiqua" w:eastAsia="Book Antiqua" w:hAnsi="Book Antiqua" w:cs="Book Antiqua"/>
          <w:spacing w:val="-8"/>
        </w:rPr>
        <w:t xml:space="preserve"> </w:t>
      </w:r>
      <w:r w:rsidRPr="002E1376">
        <w:rPr>
          <w:rFonts w:ascii="Book Antiqua" w:eastAsia="Book Antiqua" w:hAnsi="Book Antiqua" w:cs="Book Antiqua"/>
        </w:rPr>
        <w:t>at</w:t>
      </w:r>
      <w:r w:rsidRPr="002E1376">
        <w:rPr>
          <w:rFonts w:ascii="Book Antiqua" w:eastAsia="Book Antiqua" w:hAnsi="Book Antiqua" w:cs="Book Antiqua"/>
          <w:spacing w:val="-3"/>
        </w:rPr>
        <w:t xml:space="preserve"> </w:t>
      </w:r>
      <w:r w:rsidRPr="002E1376">
        <w:rPr>
          <w:rFonts w:ascii="Book Antiqua" w:eastAsia="Book Antiqua" w:hAnsi="Book Antiqua" w:cs="Book Antiqua"/>
        </w:rPr>
        <w:t>the</w:t>
      </w:r>
      <w:r w:rsidRPr="002E1376">
        <w:rPr>
          <w:rFonts w:ascii="Book Antiqua" w:eastAsia="Book Antiqua" w:hAnsi="Book Antiqua" w:cs="Book Antiqua"/>
          <w:spacing w:val="-3"/>
        </w:rPr>
        <w:t xml:space="preserve"> </w:t>
      </w:r>
      <w:r w:rsidRPr="002E1376">
        <w:rPr>
          <w:rFonts w:ascii="Book Antiqua" w:eastAsia="Book Antiqua" w:hAnsi="Book Antiqua" w:cs="Book Antiqua"/>
        </w:rPr>
        <w:t>s</w:t>
      </w:r>
      <w:r w:rsidRPr="002E1376">
        <w:rPr>
          <w:rFonts w:ascii="Book Antiqua" w:eastAsia="Book Antiqua" w:hAnsi="Book Antiqua" w:cs="Book Antiqua"/>
          <w:spacing w:val="-1"/>
        </w:rPr>
        <w:t>t</w:t>
      </w:r>
      <w:r w:rsidRPr="002E1376">
        <w:rPr>
          <w:rFonts w:ascii="Book Antiqua" w:eastAsia="Book Antiqua" w:hAnsi="Book Antiqua" w:cs="Book Antiqua"/>
        </w:rPr>
        <w:t>art</w:t>
      </w:r>
      <w:r w:rsidRPr="002E1376">
        <w:rPr>
          <w:rFonts w:ascii="Book Antiqua" w:eastAsia="Book Antiqua" w:hAnsi="Book Antiqua" w:cs="Book Antiqua"/>
          <w:spacing w:val="-4"/>
        </w:rPr>
        <w:t xml:space="preserve"> </w:t>
      </w:r>
      <w:r w:rsidRPr="002E1376">
        <w:rPr>
          <w:rFonts w:ascii="Book Antiqua" w:eastAsia="Book Antiqua" w:hAnsi="Book Antiqua" w:cs="Book Antiqua"/>
        </w:rPr>
        <w:t>of</w:t>
      </w:r>
      <w:r w:rsidRPr="002E1376">
        <w:rPr>
          <w:rFonts w:ascii="Book Antiqua" w:eastAsia="Book Antiqua" w:hAnsi="Book Antiqua" w:cs="Book Antiqua"/>
          <w:spacing w:val="-2"/>
        </w:rPr>
        <w:t xml:space="preserve"> </w:t>
      </w:r>
      <w:r w:rsidRPr="002E1376">
        <w:rPr>
          <w:rFonts w:ascii="Book Antiqua" w:eastAsia="Book Antiqua" w:hAnsi="Book Antiqua" w:cs="Book Antiqua"/>
          <w:spacing w:val="-1"/>
        </w:rPr>
        <w:t>t</w:t>
      </w:r>
      <w:r w:rsidRPr="002E1376">
        <w:rPr>
          <w:rFonts w:ascii="Book Antiqua" w:eastAsia="Book Antiqua" w:hAnsi="Book Antiqua" w:cs="Book Antiqua"/>
        </w:rPr>
        <w:t>he</w:t>
      </w:r>
      <w:r w:rsidRPr="002E1376">
        <w:rPr>
          <w:rFonts w:ascii="Book Antiqua" w:eastAsia="Book Antiqua" w:hAnsi="Book Antiqua" w:cs="Book Antiqua"/>
          <w:spacing w:val="-3"/>
        </w:rPr>
        <w:t xml:space="preserve"> </w:t>
      </w:r>
      <w:r w:rsidRPr="002E1376">
        <w:rPr>
          <w:rFonts w:ascii="Book Antiqua" w:eastAsia="Book Antiqua" w:hAnsi="Book Antiqua" w:cs="Book Antiqua"/>
        </w:rPr>
        <w:t>project</w:t>
      </w:r>
      <w:r w:rsidRPr="002E1376">
        <w:rPr>
          <w:rFonts w:ascii="Book Antiqua" w:eastAsia="Book Antiqua" w:hAnsi="Book Antiqua" w:cs="Book Antiqua"/>
          <w:spacing w:val="-7"/>
        </w:rPr>
        <w:t xml:space="preserve"> </w:t>
      </w:r>
      <w:r w:rsidRPr="002E1376">
        <w:rPr>
          <w:rFonts w:ascii="Book Antiqua" w:eastAsia="Book Antiqua" w:hAnsi="Book Antiqua" w:cs="Book Antiqua"/>
        </w:rPr>
        <w:t>in</w:t>
      </w:r>
      <w:r w:rsidRPr="002E1376">
        <w:rPr>
          <w:rFonts w:ascii="Book Antiqua" w:eastAsia="Book Antiqua" w:hAnsi="Book Antiqua" w:cs="Book Antiqua"/>
          <w:spacing w:val="-2"/>
        </w:rPr>
        <w:t xml:space="preserve"> </w:t>
      </w:r>
      <w:r w:rsidRPr="002E1376">
        <w:rPr>
          <w:rFonts w:ascii="Book Antiqua" w:eastAsia="Book Antiqua" w:hAnsi="Book Antiqua" w:cs="Book Antiqua"/>
        </w:rPr>
        <w:t>order</w:t>
      </w:r>
      <w:r w:rsidRPr="002E1376">
        <w:rPr>
          <w:rFonts w:ascii="Book Antiqua" w:eastAsia="Book Antiqua" w:hAnsi="Book Antiqua" w:cs="Book Antiqua"/>
          <w:spacing w:val="-5"/>
        </w:rPr>
        <w:t xml:space="preserve"> </w:t>
      </w:r>
      <w:r w:rsidRPr="002E1376">
        <w:rPr>
          <w:rFonts w:ascii="Book Antiqua" w:eastAsia="Book Antiqua" w:hAnsi="Book Antiqua" w:cs="Book Antiqua"/>
        </w:rPr>
        <w:t>to</w:t>
      </w:r>
      <w:r w:rsidRPr="002E1376">
        <w:rPr>
          <w:rFonts w:ascii="Book Antiqua" w:eastAsia="Book Antiqua" w:hAnsi="Book Antiqua" w:cs="Book Antiqua"/>
          <w:spacing w:val="-2"/>
        </w:rPr>
        <w:t xml:space="preserve"> </w:t>
      </w:r>
      <w:r w:rsidRPr="002E1376">
        <w:rPr>
          <w:rFonts w:ascii="Book Antiqua" w:eastAsia="Book Antiqua" w:hAnsi="Book Antiqua" w:cs="Book Antiqua"/>
        </w:rPr>
        <w:t>plan,</w:t>
      </w:r>
      <w:r w:rsidRPr="002E1376">
        <w:rPr>
          <w:rFonts w:ascii="Book Antiqua" w:eastAsia="Book Antiqua" w:hAnsi="Book Antiqua" w:cs="Book Antiqua"/>
          <w:spacing w:val="-5"/>
        </w:rPr>
        <w:t xml:space="preserve"> </w:t>
      </w:r>
      <w:r w:rsidRPr="002E1376">
        <w:rPr>
          <w:rFonts w:ascii="Book Antiqua" w:eastAsia="Book Antiqua" w:hAnsi="Book Antiqua" w:cs="Book Antiqua"/>
        </w:rPr>
        <w:t>design,</w:t>
      </w:r>
      <w:r w:rsidRPr="002E1376">
        <w:rPr>
          <w:rFonts w:ascii="Book Antiqua" w:eastAsia="Book Antiqua" w:hAnsi="Book Antiqua" w:cs="Book Antiqua"/>
          <w:spacing w:val="-8"/>
        </w:rPr>
        <w:t xml:space="preserve"> </w:t>
      </w:r>
      <w:r w:rsidRPr="002E1376">
        <w:rPr>
          <w:rFonts w:ascii="Book Antiqua" w:eastAsia="Book Antiqua" w:hAnsi="Book Antiqua" w:cs="Book Antiqua"/>
        </w:rPr>
        <w:t>and</w:t>
      </w:r>
      <w:r w:rsidRPr="002E1376">
        <w:rPr>
          <w:rFonts w:ascii="Book Antiqua" w:eastAsia="Book Antiqua" w:hAnsi="Book Antiqua" w:cs="Book Antiqua"/>
          <w:spacing w:val="-4"/>
        </w:rPr>
        <w:t xml:space="preserve"> </w:t>
      </w:r>
      <w:r w:rsidRPr="002E1376">
        <w:rPr>
          <w:rFonts w:ascii="Book Antiqua" w:eastAsia="Book Antiqua" w:hAnsi="Book Antiqua" w:cs="Book Antiqua"/>
        </w:rPr>
        <w:t>construct</w:t>
      </w:r>
      <w:r w:rsidRPr="002E1376">
        <w:rPr>
          <w:rFonts w:ascii="Book Antiqua" w:eastAsia="Book Antiqua" w:hAnsi="Book Antiqua" w:cs="Book Antiqua"/>
          <w:spacing w:val="-9"/>
        </w:rPr>
        <w:t xml:space="preserve"> </w:t>
      </w:r>
      <w:r w:rsidRPr="002E1376">
        <w:rPr>
          <w:rFonts w:ascii="Book Antiqua" w:eastAsia="Book Antiqua" w:hAnsi="Book Antiqua" w:cs="Book Antiqua"/>
        </w:rPr>
        <w:t>a</w:t>
      </w:r>
      <w:r w:rsidR="00F81FA4" w:rsidRPr="002E1376">
        <w:rPr>
          <w:rFonts w:ascii="Book Antiqua" w:eastAsia="Book Antiqua" w:hAnsi="Book Antiqua" w:cs="Book Antiqua"/>
        </w:rPr>
        <w:t xml:space="preserve"> </w:t>
      </w:r>
      <w:r w:rsidRPr="002E1376">
        <w:rPr>
          <w:rFonts w:ascii="Book Antiqua" w:eastAsia="Book Antiqua" w:hAnsi="Book Antiqua" w:cs="Book Antiqua"/>
        </w:rPr>
        <w:t>safe</w:t>
      </w:r>
      <w:r w:rsidRPr="002E1376">
        <w:rPr>
          <w:rFonts w:ascii="Book Antiqua" w:eastAsia="Book Antiqua" w:hAnsi="Book Antiqua" w:cs="Book Antiqua"/>
          <w:spacing w:val="-4"/>
        </w:rPr>
        <w:t xml:space="preserve"> </w:t>
      </w:r>
      <w:r w:rsidR="00F81FA4" w:rsidRPr="002E1376">
        <w:rPr>
          <w:rFonts w:ascii="Book Antiqua" w:eastAsia="Book Antiqua" w:hAnsi="Book Antiqua" w:cs="Book Antiqua"/>
        </w:rPr>
        <w:t>devel</w:t>
      </w:r>
      <w:r w:rsidRPr="002E1376">
        <w:rPr>
          <w:rFonts w:ascii="Book Antiqua" w:eastAsia="Book Antiqua" w:hAnsi="Book Antiqua" w:cs="Book Antiqua"/>
        </w:rPr>
        <w:t>opment.</w:t>
      </w:r>
      <w:r w:rsidRPr="002E1376">
        <w:rPr>
          <w:rFonts w:ascii="Book Antiqua" w:eastAsia="Book Antiqua" w:hAnsi="Book Antiqua" w:cs="Book Antiqua"/>
          <w:spacing w:val="-8"/>
        </w:rPr>
        <w:t xml:space="preserve"> </w:t>
      </w:r>
      <w:r w:rsidRPr="002E1376">
        <w:rPr>
          <w:rFonts w:ascii="Book Antiqua" w:eastAsia="Book Antiqua" w:hAnsi="Book Antiqua" w:cs="Book Antiqua"/>
        </w:rPr>
        <w:t>Pr</w:t>
      </w:r>
      <w:r w:rsidRPr="002E1376">
        <w:rPr>
          <w:rFonts w:ascii="Book Antiqua" w:eastAsia="Book Antiqua" w:hAnsi="Book Antiqua" w:cs="Book Antiqua"/>
          <w:spacing w:val="-1"/>
        </w:rPr>
        <w:t>o</w:t>
      </w:r>
      <w:r w:rsidRPr="002E1376">
        <w:rPr>
          <w:rFonts w:ascii="Book Antiqua" w:eastAsia="Book Antiqua" w:hAnsi="Book Antiqua" w:cs="Book Antiqua"/>
        </w:rPr>
        <w:t>per</w:t>
      </w:r>
      <w:r w:rsidRPr="002E1376">
        <w:rPr>
          <w:rFonts w:ascii="Book Antiqua" w:eastAsia="Book Antiqua" w:hAnsi="Book Antiqua" w:cs="Book Antiqua"/>
          <w:spacing w:val="-7"/>
        </w:rPr>
        <w:t xml:space="preserve"> </w:t>
      </w:r>
      <w:r w:rsidRPr="002E1376">
        <w:rPr>
          <w:rFonts w:ascii="Book Antiqua" w:eastAsia="Book Antiqua" w:hAnsi="Book Antiqua" w:cs="Book Antiqua"/>
        </w:rPr>
        <w:t>planning</w:t>
      </w:r>
      <w:r w:rsidRPr="002E1376">
        <w:rPr>
          <w:rFonts w:ascii="Book Antiqua" w:eastAsia="Book Antiqua" w:hAnsi="Book Antiqua" w:cs="Book Antiqua"/>
          <w:spacing w:val="-9"/>
        </w:rPr>
        <w:t xml:space="preserve"> </w:t>
      </w:r>
      <w:r w:rsidRPr="002E1376">
        <w:rPr>
          <w:rFonts w:ascii="Book Antiqua" w:eastAsia="Book Antiqua" w:hAnsi="Book Antiqua" w:cs="Book Antiqua"/>
        </w:rPr>
        <w:t>for</w:t>
      </w:r>
      <w:r w:rsidRPr="002E1376">
        <w:rPr>
          <w:rFonts w:ascii="Book Antiqua" w:eastAsia="Book Antiqua" w:hAnsi="Book Antiqua" w:cs="Book Antiqua"/>
          <w:spacing w:val="-3"/>
        </w:rPr>
        <w:t xml:space="preserve"> </w:t>
      </w:r>
      <w:r w:rsidRPr="002E1376">
        <w:rPr>
          <w:rFonts w:ascii="Book Antiqua" w:eastAsia="Book Antiqua" w:hAnsi="Book Antiqua" w:cs="Book Antiqua"/>
        </w:rPr>
        <w:t>geological</w:t>
      </w:r>
      <w:r w:rsidRPr="002E1376">
        <w:rPr>
          <w:rFonts w:ascii="Book Antiqua" w:eastAsia="Book Antiqua" w:hAnsi="Book Antiqua" w:cs="Book Antiqua"/>
          <w:spacing w:val="-10"/>
        </w:rPr>
        <w:t xml:space="preserve"> </w:t>
      </w:r>
      <w:r w:rsidRPr="002E1376">
        <w:rPr>
          <w:rFonts w:ascii="Book Antiqua" w:eastAsia="Book Antiqua" w:hAnsi="Book Antiqua" w:cs="Book Antiqua"/>
        </w:rPr>
        <w:t>conditions</w:t>
      </w:r>
      <w:r w:rsidRPr="002E1376">
        <w:rPr>
          <w:rFonts w:ascii="Book Antiqua" w:eastAsia="Book Antiqua" w:hAnsi="Book Antiqua" w:cs="Book Antiqua"/>
          <w:spacing w:val="-10"/>
        </w:rPr>
        <w:t xml:space="preserve"> </w:t>
      </w:r>
      <w:r w:rsidRPr="002E1376">
        <w:rPr>
          <w:rFonts w:ascii="Book Antiqua" w:eastAsia="Book Antiqua" w:hAnsi="Book Antiqua" w:cs="Book Antiqua"/>
        </w:rPr>
        <w:t>can</w:t>
      </w:r>
      <w:r w:rsidRPr="002E1376">
        <w:rPr>
          <w:rFonts w:ascii="Book Antiqua" w:eastAsia="Book Antiqua" w:hAnsi="Book Antiqua" w:cs="Book Antiqua"/>
          <w:spacing w:val="-4"/>
        </w:rPr>
        <w:t xml:space="preserve"> </w:t>
      </w:r>
      <w:r w:rsidRPr="002E1376">
        <w:rPr>
          <w:rFonts w:ascii="Book Antiqua" w:eastAsia="Book Antiqua" w:hAnsi="Book Antiqua" w:cs="Book Antiqua"/>
        </w:rPr>
        <w:t>help</w:t>
      </w:r>
      <w:r w:rsidRPr="002E1376">
        <w:rPr>
          <w:rFonts w:ascii="Book Antiqua" w:eastAsia="Book Antiqua" w:hAnsi="Book Antiqua" w:cs="Book Antiqua"/>
          <w:spacing w:val="-4"/>
        </w:rPr>
        <w:t xml:space="preserve"> </w:t>
      </w:r>
      <w:r w:rsidRPr="002E1376">
        <w:rPr>
          <w:rFonts w:ascii="Book Antiqua" w:eastAsia="Book Antiqua" w:hAnsi="Book Antiqua" w:cs="Book Antiqua"/>
        </w:rPr>
        <w:t>developers</w:t>
      </w:r>
      <w:r w:rsidRPr="002E1376">
        <w:rPr>
          <w:rFonts w:ascii="Book Antiqua" w:eastAsia="Book Antiqua" w:hAnsi="Book Antiqua" w:cs="Book Antiqua"/>
          <w:spacing w:val="-9"/>
        </w:rPr>
        <w:t xml:space="preserve"> </w:t>
      </w:r>
      <w:r w:rsidRPr="002E1376">
        <w:rPr>
          <w:rFonts w:ascii="Book Antiqua" w:eastAsia="Book Antiqua" w:hAnsi="Book Antiqua" w:cs="Book Antiqua"/>
        </w:rPr>
        <w:t>and</w:t>
      </w:r>
      <w:r w:rsidRPr="002E1376">
        <w:rPr>
          <w:rFonts w:ascii="Book Antiqua" w:eastAsia="Book Antiqua" w:hAnsi="Book Antiqua" w:cs="Book Antiqua"/>
          <w:spacing w:val="-4"/>
        </w:rPr>
        <w:t xml:space="preserve"> </w:t>
      </w:r>
      <w:r w:rsidRPr="002E1376">
        <w:rPr>
          <w:rFonts w:ascii="Book Antiqua" w:eastAsia="Book Antiqua" w:hAnsi="Book Antiqua" w:cs="Book Antiqua"/>
        </w:rPr>
        <w:t>future owners/users</w:t>
      </w:r>
      <w:r w:rsidRPr="002E1376">
        <w:rPr>
          <w:rFonts w:ascii="Book Antiqua" w:eastAsia="Book Antiqua" w:hAnsi="Book Antiqua" w:cs="Book Antiqua"/>
          <w:spacing w:val="-14"/>
        </w:rPr>
        <w:t xml:space="preserve"> </w:t>
      </w:r>
      <w:r w:rsidRPr="002E1376">
        <w:rPr>
          <w:rFonts w:ascii="Book Antiqua" w:eastAsia="Book Antiqua" w:hAnsi="Book Antiqua" w:cs="Book Antiqua"/>
        </w:rPr>
        <w:t>reduce</w:t>
      </w:r>
      <w:r w:rsidRPr="002E1376">
        <w:rPr>
          <w:rFonts w:ascii="Book Antiqua" w:eastAsia="Book Antiqua" w:hAnsi="Book Antiqua" w:cs="Book Antiqua"/>
          <w:spacing w:val="-7"/>
        </w:rPr>
        <w:t xml:space="preserve"> </w:t>
      </w:r>
      <w:r w:rsidRPr="002E1376">
        <w:rPr>
          <w:rFonts w:ascii="Book Antiqua" w:eastAsia="Book Antiqua" w:hAnsi="Book Antiqua" w:cs="Book Antiqua"/>
        </w:rPr>
        <w:t>u</w:t>
      </w:r>
      <w:r w:rsidRPr="002E1376">
        <w:rPr>
          <w:rFonts w:ascii="Book Antiqua" w:eastAsia="Book Antiqua" w:hAnsi="Book Antiqua" w:cs="Book Antiqua"/>
          <w:spacing w:val="2"/>
        </w:rPr>
        <w:t>n</w:t>
      </w:r>
      <w:r w:rsidRPr="002E1376">
        <w:rPr>
          <w:rFonts w:ascii="Book Antiqua" w:eastAsia="Book Antiqua" w:hAnsi="Book Antiqua" w:cs="Book Antiqua"/>
        </w:rPr>
        <w:t>necessary</w:t>
      </w:r>
      <w:r w:rsidRPr="002E1376">
        <w:rPr>
          <w:rFonts w:ascii="Book Antiqua" w:eastAsia="Book Antiqua" w:hAnsi="Book Antiqua" w:cs="Book Antiqua"/>
          <w:spacing w:val="-12"/>
        </w:rPr>
        <w:t xml:space="preserve"> </w:t>
      </w:r>
      <w:r w:rsidRPr="002E1376">
        <w:rPr>
          <w:rFonts w:ascii="Book Antiqua" w:eastAsia="Book Antiqua" w:hAnsi="Book Antiqua" w:cs="Book Antiqua"/>
        </w:rPr>
        <w:t>m</w:t>
      </w:r>
      <w:r w:rsidRPr="002E1376">
        <w:rPr>
          <w:rFonts w:ascii="Book Antiqua" w:eastAsia="Book Antiqua" w:hAnsi="Book Antiqua" w:cs="Book Antiqua"/>
          <w:spacing w:val="1"/>
        </w:rPr>
        <w:t>a</w:t>
      </w:r>
      <w:r w:rsidRPr="002E1376">
        <w:rPr>
          <w:rFonts w:ascii="Book Antiqua" w:eastAsia="Book Antiqua" w:hAnsi="Book Antiqua" w:cs="Book Antiqua"/>
        </w:rPr>
        <w:t>inten</w:t>
      </w:r>
      <w:r w:rsidRPr="002E1376">
        <w:rPr>
          <w:rFonts w:ascii="Book Antiqua" w:eastAsia="Book Antiqua" w:hAnsi="Book Antiqua" w:cs="Book Antiqua"/>
          <w:spacing w:val="-1"/>
        </w:rPr>
        <w:t>a</w:t>
      </w:r>
      <w:r w:rsidRPr="002E1376">
        <w:rPr>
          <w:rFonts w:ascii="Book Antiqua" w:eastAsia="Book Antiqua" w:hAnsi="Book Antiqua" w:cs="Book Antiqua"/>
        </w:rPr>
        <w:t>nce</w:t>
      </w:r>
      <w:r w:rsidRPr="002E1376">
        <w:rPr>
          <w:rFonts w:ascii="Book Antiqua" w:eastAsia="Book Antiqua" w:hAnsi="Book Antiqua" w:cs="Book Antiqua"/>
          <w:spacing w:val="-12"/>
        </w:rPr>
        <w:t xml:space="preserve"> </w:t>
      </w:r>
      <w:r w:rsidRPr="002E1376">
        <w:rPr>
          <w:rFonts w:ascii="Book Antiqua" w:eastAsia="Book Antiqua" w:hAnsi="Book Antiqua" w:cs="Book Antiqua"/>
          <w:spacing w:val="-1"/>
        </w:rPr>
        <w:t>a</w:t>
      </w:r>
      <w:r w:rsidRPr="002E1376">
        <w:rPr>
          <w:rFonts w:ascii="Book Antiqua" w:eastAsia="Book Antiqua" w:hAnsi="Book Antiqua" w:cs="Book Antiqua"/>
          <w:spacing w:val="1"/>
        </w:rPr>
        <w:t>n</w:t>
      </w:r>
      <w:r w:rsidRPr="002E1376">
        <w:rPr>
          <w:rFonts w:ascii="Book Antiqua" w:eastAsia="Book Antiqua" w:hAnsi="Book Antiqua" w:cs="Book Antiqua"/>
        </w:rPr>
        <w:t>d/or</w:t>
      </w:r>
      <w:r w:rsidRPr="002E1376">
        <w:rPr>
          <w:rFonts w:ascii="Book Antiqua" w:eastAsia="Book Antiqua" w:hAnsi="Book Antiqua" w:cs="Book Antiqua"/>
          <w:spacing w:val="-7"/>
        </w:rPr>
        <w:t xml:space="preserve"> </w:t>
      </w:r>
      <w:r w:rsidRPr="002E1376">
        <w:rPr>
          <w:rFonts w:ascii="Book Antiqua" w:eastAsia="Book Antiqua" w:hAnsi="Book Antiqua" w:cs="Book Antiqua"/>
        </w:rPr>
        <w:t>repair</w:t>
      </w:r>
      <w:r w:rsidRPr="002E1376">
        <w:rPr>
          <w:rFonts w:ascii="Book Antiqua" w:eastAsia="Book Antiqua" w:hAnsi="Book Antiqua" w:cs="Book Antiqua"/>
          <w:spacing w:val="-6"/>
        </w:rPr>
        <w:t xml:space="preserve"> </w:t>
      </w:r>
      <w:r w:rsidRPr="002E1376">
        <w:rPr>
          <w:rFonts w:ascii="Book Antiqua" w:eastAsia="Book Antiqua" w:hAnsi="Book Antiqua" w:cs="Book Antiqua"/>
        </w:rPr>
        <w:t>costs</w:t>
      </w:r>
    </w:p>
    <w:p w:rsidR="008D17A3" w:rsidRPr="008D17A3" w:rsidRDefault="008D17A3" w:rsidP="00F661F4">
      <w:pPr>
        <w:pStyle w:val="IHeading2"/>
        <w:numPr>
          <w:ilvl w:val="0"/>
          <w:numId w:val="12"/>
        </w:numPr>
        <w:ind w:hanging="720"/>
        <w:rPr>
          <w:rFonts w:eastAsia="Arial" w:cs="Arial"/>
          <w:bCs/>
        </w:rPr>
      </w:pPr>
      <w:bookmarkStart w:id="11" w:name="_Toc532204793"/>
      <w:r w:rsidRPr="008D17A3">
        <w:rPr>
          <w:rFonts w:eastAsia="Arial" w:cs="Arial"/>
          <w:bCs/>
        </w:rPr>
        <w:t xml:space="preserve">FAQ </w:t>
      </w:r>
      <w:r w:rsidRPr="008D17A3">
        <w:rPr>
          <w:rFonts w:cs="Arial"/>
        </w:rPr>
        <w:t>Regarding</w:t>
      </w:r>
      <w:r w:rsidRPr="008D17A3">
        <w:rPr>
          <w:rFonts w:eastAsia="Arial" w:cs="Arial"/>
          <w:bCs/>
        </w:rPr>
        <w:t xml:space="preserve"> the CGS Land Use Review Process</w:t>
      </w:r>
      <w:bookmarkEnd w:id="11"/>
    </w:p>
    <w:p w:rsidR="00853E72" w:rsidRDefault="00853E72" w:rsidP="00853E72">
      <w:pPr>
        <w:pStyle w:val="ListParagraph"/>
        <w:spacing w:line="191" w:lineRule="exact"/>
        <w:ind w:right="-20"/>
        <w:rPr>
          <w:rFonts w:ascii="Book Antiqua" w:eastAsia="Book Antiqua" w:hAnsi="Book Antiqua" w:cs="Book Antiqua"/>
          <w:b/>
          <w:bCs/>
          <w:i/>
          <w:sz w:val="16"/>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am</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requi</w:t>
      </w:r>
      <w:r w:rsidRPr="00FC3041">
        <w:rPr>
          <w:rFonts w:asciiTheme="minorHAnsi" w:eastAsia="Book Antiqua" w:hAnsiTheme="minorHAnsi" w:cs="Book Antiqua"/>
          <w:b/>
          <w:bCs/>
          <w:i/>
          <w:spacing w:val="1"/>
          <w:sz w:val="22"/>
          <w:szCs w:val="16"/>
        </w:rPr>
        <w:t>r</w:t>
      </w:r>
      <w:r w:rsidRPr="00FC3041">
        <w:rPr>
          <w:rFonts w:asciiTheme="minorHAnsi" w:eastAsia="Book Antiqua" w:hAnsiTheme="minorHAnsi" w:cs="Book Antiqua"/>
          <w:b/>
          <w:bCs/>
          <w:i/>
          <w:sz w:val="22"/>
          <w:szCs w:val="16"/>
        </w:rPr>
        <w:t>ed</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ha</w:t>
      </w:r>
      <w:r w:rsidRPr="00FC3041">
        <w:rPr>
          <w:rFonts w:asciiTheme="minorHAnsi" w:eastAsia="Book Antiqua" w:hAnsiTheme="minorHAnsi" w:cs="Book Antiqua"/>
          <w:b/>
          <w:bCs/>
          <w:i/>
          <w:spacing w:val="1"/>
          <w:sz w:val="22"/>
          <w:szCs w:val="16"/>
        </w:rPr>
        <w:t>v</w:t>
      </w:r>
      <w:r w:rsidRPr="00FC3041">
        <w:rPr>
          <w:rFonts w:asciiTheme="minorHAnsi" w:eastAsia="Book Antiqua" w:hAnsiTheme="minorHAnsi" w:cs="Book Antiqua"/>
          <w:b/>
          <w:bCs/>
          <w:i/>
          <w:sz w:val="22"/>
          <w:szCs w:val="16"/>
        </w:rPr>
        <w:t>e</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 xml:space="preserve">a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review</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when</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I a</w:t>
      </w:r>
      <w:r w:rsidRPr="00FC3041">
        <w:rPr>
          <w:rFonts w:asciiTheme="minorHAnsi" w:eastAsia="Book Antiqua" w:hAnsiTheme="minorHAnsi" w:cs="Book Antiqua"/>
          <w:b/>
          <w:bCs/>
          <w:i/>
          <w:spacing w:val="1"/>
          <w:sz w:val="22"/>
          <w:szCs w:val="16"/>
        </w:rPr>
        <w:t>l</w:t>
      </w:r>
      <w:r w:rsidRPr="00FC3041">
        <w:rPr>
          <w:rFonts w:asciiTheme="minorHAnsi" w:eastAsia="Book Antiqua" w:hAnsiTheme="minorHAnsi" w:cs="Book Antiqua"/>
          <w:b/>
          <w:bCs/>
          <w:i/>
          <w:sz w:val="22"/>
          <w:szCs w:val="16"/>
        </w:rPr>
        <w:t>ready</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hir</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d and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pa</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f</w:t>
      </w:r>
      <w:r w:rsidRPr="00FC3041">
        <w:rPr>
          <w:rFonts w:asciiTheme="minorHAnsi" w:eastAsia="Book Antiqua" w:hAnsiTheme="minorHAnsi" w:cs="Book Antiqua"/>
          <w:b/>
          <w:bCs/>
          <w:i/>
          <w:sz w:val="22"/>
          <w:szCs w:val="16"/>
        </w:rPr>
        <w:t>or</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my</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own</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con</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ultant?</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position w:val="1"/>
          <w:sz w:val="22"/>
          <w:szCs w:val="16"/>
        </w:rPr>
        <w:t>In</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1972,</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Se</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spacing w:val="1"/>
          <w:position w:val="1"/>
          <w:sz w:val="22"/>
          <w:szCs w:val="16"/>
        </w:rPr>
        <w:t>a</w:t>
      </w:r>
      <w:r w:rsidRPr="00FC3041">
        <w:rPr>
          <w:rFonts w:asciiTheme="minorHAnsi" w:eastAsia="Book Antiqua" w:hAnsiTheme="minorHAnsi" w:cs="Book Antiqua"/>
          <w:position w:val="1"/>
          <w:sz w:val="22"/>
          <w:szCs w:val="16"/>
        </w:rPr>
        <w:t>te</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Bill</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35</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was</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passed</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stat</w:t>
      </w:r>
      <w:r w:rsidRPr="00FC3041">
        <w:rPr>
          <w:rFonts w:asciiTheme="minorHAnsi" w:eastAsia="Book Antiqua" w:hAnsiTheme="minorHAnsi" w:cs="Book Antiqua"/>
          <w:spacing w:val="1"/>
          <w:position w:val="1"/>
          <w:sz w:val="22"/>
          <w:szCs w:val="16"/>
        </w:rPr>
        <w:t>i</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g</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position w:val="1"/>
          <w:sz w:val="22"/>
          <w:szCs w:val="16"/>
        </w:rPr>
        <w:t>at</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a</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y</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person</w:t>
      </w:r>
      <w:r w:rsidRPr="00FC3041">
        <w:rPr>
          <w:rFonts w:asciiTheme="minorHAnsi" w:eastAsia="Book Antiqua" w:hAnsiTheme="minorHAnsi" w:cs="Book Antiqua"/>
          <w:spacing w:val="-6"/>
          <w:position w:val="1"/>
          <w:sz w:val="22"/>
          <w:szCs w:val="16"/>
        </w:rPr>
        <w:t xml:space="preserve"> </w:t>
      </w:r>
      <w:r w:rsidRPr="00FC3041">
        <w:rPr>
          <w:rFonts w:asciiTheme="minorHAnsi" w:eastAsia="Book Antiqua" w:hAnsiTheme="minorHAnsi" w:cs="Book Antiqua"/>
          <w:position w:val="1"/>
          <w:sz w:val="22"/>
          <w:szCs w:val="16"/>
        </w:rPr>
        <w:t xml:space="preserve">or </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tity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subdivid</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property</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into</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parcels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35</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acres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less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on 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incorporated</w:t>
      </w:r>
      <w:r w:rsidRPr="00FC3041">
        <w:rPr>
          <w:rFonts w:asciiTheme="minorHAnsi" w:eastAsia="Book Antiqua" w:hAnsiTheme="minorHAnsi" w:cs="Book Antiqua"/>
          <w:spacing w:val="-11"/>
          <w:sz w:val="22"/>
          <w:szCs w:val="16"/>
        </w:rPr>
        <w:t xml:space="preserve"> </w:t>
      </w:r>
      <w:r w:rsidRPr="00FC3041">
        <w:rPr>
          <w:rFonts w:asciiTheme="minorHAnsi" w:eastAsia="Book Antiqua" w:hAnsiTheme="minorHAnsi" w:cs="Book Antiqua"/>
          <w:sz w:val="22"/>
          <w:szCs w:val="16"/>
        </w:rPr>
        <w:t>la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z w:val="22"/>
          <w:szCs w:val="16"/>
        </w:rPr>
        <w:t>st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su</w:t>
      </w:r>
      <w:r w:rsidRPr="00FC3041">
        <w:rPr>
          <w:rFonts w:asciiTheme="minorHAnsi" w:eastAsia="Book Antiqua" w:hAnsiTheme="minorHAnsi" w:cs="Book Antiqua"/>
          <w:spacing w:val="2"/>
          <w:sz w:val="22"/>
          <w:szCs w:val="16"/>
        </w:rPr>
        <w:t>b</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z w:val="22"/>
          <w:szCs w:val="16"/>
        </w:rPr>
        <w:t>it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geotec</w:t>
      </w:r>
      <w:r w:rsidRPr="00FC3041">
        <w:rPr>
          <w:rFonts w:asciiTheme="minorHAnsi" w:eastAsia="Book Antiqua" w:hAnsiTheme="minorHAnsi" w:cs="Book Antiqua"/>
          <w:spacing w:val="-1"/>
          <w:sz w:val="22"/>
          <w:szCs w:val="16"/>
        </w:rPr>
        <w:t>hn</w:t>
      </w:r>
      <w:r w:rsidRPr="00FC3041">
        <w:rPr>
          <w:rFonts w:asciiTheme="minorHAnsi" w:eastAsia="Book Antiqua" w:hAnsiTheme="minorHAnsi" w:cs="Book Antiqua"/>
          <w:sz w:val="22"/>
          <w:szCs w:val="16"/>
        </w:rPr>
        <w:t>ical repor</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 xml:space="preserve">o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ty</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as part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 xml:space="preserve">of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preli</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z w:val="22"/>
          <w:szCs w:val="16"/>
        </w:rPr>
        <w: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ary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plat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applica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ion process.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ici</w:t>
      </w:r>
      <w:r w:rsidRPr="00FC3041">
        <w:rPr>
          <w:rFonts w:asciiTheme="minorHAnsi" w:eastAsia="Book Antiqua" w:hAnsiTheme="minorHAnsi" w:cs="Book Antiqua"/>
          <w:spacing w:val="1"/>
          <w:sz w:val="22"/>
          <w:szCs w:val="16"/>
        </w:rPr>
        <w:t>pa</w:t>
      </w:r>
      <w:r w:rsidRPr="00FC3041">
        <w:rPr>
          <w:rFonts w:asciiTheme="minorHAnsi" w:eastAsia="Book Antiqua" w:hAnsiTheme="minorHAnsi" w:cs="Book Antiqua"/>
          <w:sz w:val="22"/>
          <w:szCs w:val="16"/>
        </w:rPr>
        <w:t>li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ies</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public</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age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cies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request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CGS 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alt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ou</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ese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reviews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ot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gov</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by</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 st</w:t>
      </w:r>
      <w:r w:rsidRPr="00FC3041">
        <w:rPr>
          <w:rFonts w:asciiTheme="minorHAnsi" w:eastAsia="Book Antiqua" w:hAnsiTheme="minorHAnsi" w:cs="Book Antiqua"/>
          <w:spacing w:val="1"/>
          <w:sz w:val="22"/>
          <w:szCs w:val="16"/>
        </w:rPr>
        <w:t>at</w:t>
      </w:r>
      <w:r w:rsidRPr="00FC3041">
        <w:rPr>
          <w:rFonts w:asciiTheme="minorHAnsi" w:eastAsia="Book Antiqua" w:hAnsiTheme="minorHAnsi" w:cs="Book Antiqua"/>
          <w:sz w:val="22"/>
          <w:szCs w:val="16"/>
        </w:rPr>
        <w:t>ute.</w:t>
      </w:r>
    </w:p>
    <w:p w:rsidR="00E12B72" w:rsidRPr="00FC3041" w:rsidRDefault="00E12B72" w:rsidP="00E12B72">
      <w:pPr>
        <w:pStyle w:val="ListParagraph"/>
        <w:ind w:right="-20"/>
        <w:rPr>
          <w:rFonts w:asciiTheme="minorHAnsi" w:eastAsia="Book Antiqua" w:hAnsiTheme="minorHAnsi" w:cs="Book Antiqua"/>
          <w:b/>
          <w:bCs/>
          <w:i/>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a CGS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r</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view</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n</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cessary</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when</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pacing w:val="1"/>
          <w:sz w:val="22"/>
          <w:szCs w:val="16"/>
        </w:rPr>
        <w:t>a</w:t>
      </w:r>
      <w:r w:rsidRPr="00FC3041">
        <w:rPr>
          <w:rFonts w:asciiTheme="minorHAnsi" w:eastAsia="Book Antiqua" w:hAnsiTheme="minorHAnsi" w:cs="Book Antiqua"/>
          <w:b/>
          <w:bCs/>
          <w:i/>
          <w:sz w:val="22"/>
          <w:szCs w:val="16"/>
        </w:rPr>
        <w:t>lready</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pacing w:val="1"/>
          <w:sz w:val="22"/>
          <w:szCs w:val="16"/>
        </w:rPr>
        <w:t>h</w:t>
      </w:r>
      <w:r w:rsidRPr="00FC3041">
        <w:rPr>
          <w:rFonts w:asciiTheme="minorHAnsi" w:eastAsia="Book Antiqua" w:hAnsiTheme="minorHAnsi" w:cs="Book Antiqua"/>
          <w:b/>
          <w:bCs/>
          <w:i/>
          <w:sz w:val="22"/>
          <w:szCs w:val="16"/>
        </w:rPr>
        <w:t>ired</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my</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own geologist?</w:t>
      </w:r>
    </w:p>
    <w:p w:rsidR="00853E72" w:rsidRPr="00FC3041" w:rsidRDefault="00BD448C"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position w:val="1"/>
          <w:sz w:val="22"/>
          <w:szCs w:val="16"/>
        </w:rPr>
        <w:t>e</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CGS</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review</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is</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an</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spacing w:val="2"/>
          <w:position w:val="1"/>
          <w:sz w:val="22"/>
          <w:szCs w:val="16"/>
        </w:rPr>
        <w:t>i</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dep</w:t>
      </w:r>
      <w:r w:rsidRPr="00FC3041">
        <w:rPr>
          <w:rFonts w:asciiTheme="minorHAnsi" w:eastAsia="Book Antiqua" w:hAnsiTheme="minorHAnsi" w:cs="Book Antiqua"/>
          <w:spacing w:val="2"/>
          <w:position w:val="1"/>
          <w:sz w:val="22"/>
          <w:szCs w:val="16"/>
        </w:rPr>
        <w:t>e</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dent</w:t>
      </w:r>
      <w:r w:rsidRPr="00FC3041">
        <w:rPr>
          <w:rFonts w:asciiTheme="minorHAnsi" w:eastAsia="Book Antiqua" w:hAnsiTheme="minorHAnsi" w:cs="Book Antiqua"/>
          <w:spacing w:val="-10"/>
          <w:position w:val="1"/>
          <w:sz w:val="22"/>
          <w:szCs w:val="16"/>
        </w:rPr>
        <w:t xml:space="preserve"> </w:t>
      </w: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position w:val="1"/>
          <w:sz w:val="22"/>
          <w:szCs w:val="16"/>
        </w:rPr>
        <w:t>ird-party</w:t>
      </w:r>
      <w:r w:rsidRPr="00FC3041">
        <w:rPr>
          <w:rFonts w:asciiTheme="minorHAnsi" w:eastAsia="Book Antiqua" w:hAnsiTheme="minorHAnsi" w:cs="Book Antiqua"/>
          <w:spacing w:val="-7"/>
          <w:position w:val="1"/>
          <w:sz w:val="22"/>
          <w:szCs w:val="16"/>
        </w:rPr>
        <w:t xml:space="preserve"> </w:t>
      </w:r>
      <w:r w:rsidRPr="00FC3041">
        <w:rPr>
          <w:rFonts w:asciiTheme="minorHAnsi" w:eastAsia="Book Antiqua" w:hAnsiTheme="minorHAnsi" w:cs="Book Antiqua"/>
          <w:position w:val="1"/>
          <w:sz w:val="22"/>
          <w:szCs w:val="16"/>
        </w:rPr>
        <w:t>review</w:t>
      </w:r>
      <w:r w:rsidRPr="00FC3041">
        <w:rPr>
          <w:rFonts w:asciiTheme="minorHAnsi" w:eastAsia="Book Antiqua" w:hAnsiTheme="minorHAnsi" w:cs="Book Antiqua"/>
          <w:spacing w:val="-5"/>
          <w:position w:val="1"/>
          <w:sz w:val="22"/>
          <w:szCs w:val="16"/>
        </w:rPr>
        <w:t xml:space="preserve"> </w:t>
      </w: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spacing w:val="2"/>
          <w:position w:val="1"/>
          <w:sz w:val="22"/>
          <w:szCs w:val="16"/>
        </w:rPr>
        <w:t>a</w:t>
      </w: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is</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do</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e</w:t>
      </w:r>
      <w:r w:rsidR="00853E72" w:rsidRPr="00FC3041">
        <w:rPr>
          <w:rFonts w:asciiTheme="minorHAnsi" w:eastAsia="Book Antiqua" w:hAnsiTheme="minorHAnsi" w:cs="Book Antiqua"/>
          <w:position w:val="1"/>
          <w:sz w:val="22"/>
          <w:szCs w:val="16"/>
        </w:rPr>
        <w:t xml:space="preserve"> </w:t>
      </w:r>
      <w:r w:rsidRPr="00FC3041">
        <w:rPr>
          <w:rFonts w:asciiTheme="minorHAnsi" w:eastAsia="Book Antiqua" w:hAnsiTheme="minorHAnsi" w:cs="Book Antiqua"/>
          <w:sz w:val="22"/>
          <w:szCs w:val="16"/>
        </w:rPr>
        <w:t>f</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ou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y</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imil</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se</w:t>
      </w:r>
      <w:r w:rsidRPr="00FC3041">
        <w:rPr>
          <w:rFonts w:asciiTheme="minorHAnsi" w:eastAsia="Book Antiqua" w:hAnsiTheme="minorHAnsi" w:cs="Book Antiqua"/>
          <w:spacing w:val="1"/>
          <w:sz w:val="22"/>
          <w:szCs w:val="16"/>
        </w:rPr>
        <w:t>rv</w:t>
      </w:r>
      <w:r w:rsidRPr="00FC3041">
        <w:rPr>
          <w:rFonts w:asciiTheme="minorHAnsi" w:eastAsia="Book Antiqua" w:hAnsiTheme="minorHAnsi" w:cs="Book Antiqua"/>
          <w:sz w:val="22"/>
          <w:szCs w:val="16"/>
        </w:rPr>
        <w:t>ice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buildi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nspect</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provides 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con</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ructi</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purpose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 xml:space="preserve">is </w:t>
      </w:r>
      <w:r w:rsidRPr="00FC3041">
        <w:rPr>
          <w:rFonts w:asciiTheme="minorHAnsi" w:eastAsia="Book Antiqua" w:hAnsiTheme="minorHAnsi" w:cs="Book Antiqua"/>
          <w:w w:val="99"/>
          <w:sz w:val="22"/>
          <w:szCs w:val="16"/>
        </w:rPr>
        <w:t>to e</w:t>
      </w:r>
      <w:r w:rsidRPr="00FC3041">
        <w:rPr>
          <w:rFonts w:asciiTheme="minorHAnsi" w:eastAsia="Book Antiqua" w:hAnsiTheme="minorHAnsi" w:cs="Book Antiqua"/>
          <w:spacing w:val="-1"/>
          <w:w w:val="99"/>
          <w:sz w:val="22"/>
          <w:szCs w:val="16"/>
        </w:rPr>
        <w:t>n</w:t>
      </w:r>
      <w:r w:rsidRPr="00FC3041">
        <w:rPr>
          <w:rFonts w:asciiTheme="minorHAnsi" w:eastAsia="Book Antiqua" w:hAnsiTheme="minorHAnsi" w:cs="Book Antiqua"/>
          <w:w w:val="99"/>
          <w:sz w:val="22"/>
          <w:szCs w:val="16"/>
        </w:rPr>
        <w:t>sure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cer</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have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been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adequately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identified and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addressed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in</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reports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the proposed development</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feasible</w:t>
      </w:r>
      <w:r w:rsidR="00853E72" w:rsidRPr="00FC3041">
        <w:rPr>
          <w:rFonts w:asciiTheme="minorHAnsi" w:eastAsia="Book Antiqua" w:hAnsiTheme="minorHAnsi" w:cs="Book Antiqua"/>
          <w:sz w:val="22"/>
          <w:szCs w:val="16"/>
        </w:rPr>
        <w:t>.</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do</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z w:val="22"/>
          <w:szCs w:val="16"/>
        </w:rPr>
        <w:t>harge</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for</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land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us</w:t>
      </w:r>
      <w:r w:rsidRPr="00FC3041">
        <w:rPr>
          <w:rFonts w:asciiTheme="minorHAnsi" w:eastAsia="Book Antiqua" w:hAnsiTheme="minorHAnsi" w:cs="Book Antiqua"/>
          <w:b/>
          <w:bCs/>
          <w:i/>
          <w:sz w:val="22"/>
          <w:szCs w:val="16"/>
        </w:rPr>
        <w:t>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revie</w:t>
      </w:r>
      <w:r w:rsidRPr="00FC3041">
        <w:rPr>
          <w:rFonts w:asciiTheme="minorHAnsi" w:eastAsia="Book Antiqua" w:hAnsiTheme="minorHAnsi" w:cs="Book Antiqua"/>
          <w:b/>
          <w:bCs/>
          <w:i/>
          <w:spacing w:val="1"/>
          <w:sz w:val="22"/>
          <w:szCs w:val="16"/>
        </w:rPr>
        <w:t>w</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Does</w:t>
      </w:r>
      <w:r w:rsidRPr="00FC3041">
        <w:rPr>
          <w:rFonts w:asciiTheme="minorHAnsi" w:eastAsia="Book Antiqua" w:hAnsiTheme="minorHAnsi" w:cs="Book Antiqua"/>
          <w:b/>
          <w:bCs/>
          <w:i/>
          <w:spacing w:val="1"/>
          <w:sz w:val="22"/>
          <w:szCs w:val="16"/>
        </w:rPr>
        <w:t>n</w:t>
      </w:r>
      <w:r w:rsidRPr="00FC3041">
        <w:rPr>
          <w:rFonts w:asciiTheme="minorHAnsi" w:eastAsia="Book Antiqua" w:hAnsiTheme="minorHAnsi" w:cs="Book Antiqua"/>
          <w:b/>
          <w:bCs/>
          <w:i/>
          <w:sz w:val="22"/>
          <w:szCs w:val="16"/>
        </w:rPr>
        <w:t>’t</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taxpayer money pay for this service?</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land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use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reviews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u w:val="single" w:color="000000"/>
        </w:rPr>
        <w:t>not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su</w:t>
      </w:r>
      <w:r w:rsidRPr="00FC3041">
        <w:rPr>
          <w:rFonts w:asciiTheme="minorHAnsi" w:eastAsia="Book Antiqua" w:hAnsiTheme="minorHAnsi" w:cs="Book Antiqua"/>
          <w:spacing w:val="2"/>
          <w:sz w:val="22"/>
          <w:szCs w:val="16"/>
        </w:rPr>
        <w:t>b</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idized</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rou</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eral fu</w:t>
      </w:r>
      <w:r w:rsidRPr="00FC3041">
        <w:rPr>
          <w:rFonts w:asciiTheme="minorHAnsi" w:eastAsia="Book Antiqua" w:hAnsiTheme="minorHAnsi" w:cs="Book Antiqua"/>
          <w:spacing w:val="1"/>
          <w:sz w:val="22"/>
          <w:szCs w:val="16"/>
        </w:rPr>
        <w:t>nd</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al</w:t>
      </w:r>
      <w:r w:rsidRPr="00FC3041">
        <w:rPr>
          <w:rFonts w:asciiTheme="minorHAnsi" w:eastAsia="Book Antiqua" w:hAnsiTheme="minorHAnsi" w:cs="Book Antiqua"/>
          <w:sz w:val="22"/>
          <w:szCs w:val="16"/>
        </w:rPr>
        <w:t>th</w:t>
      </w:r>
      <w:r w:rsidRPr="00FC3041">
        <w:rPr>
          <w:rFonts w:asciiTheme="minorHAnsi" w:eastAsia="Book Antiqua" w:hAnsiTheme="minorHAnsi" w:cs="Book Antiqua"/>
          <w:spacing w:val="1"/>
          <w:sz w:val="22"/>
          <w:szCs w:val="16"/>
        </w:rPr>
        <w:t>oug</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so</w:t>
      </w:r>
      <w:r w:rsidRPr="00FC3041">
        <w:rPr>
          <w:rFonts w:asciiTheme="minorHAnsi" w:eastAsia="Book Antiqua" w:hAnsiTheme="minorHAnsi" w:cs="Book Antiqua"/>
          <w:sz w:val="22"/>
          <w:szCs w:val="16"/>
        </w:rPr>
        <w:t>me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ot</w:t>
      </w:r>
      <w:r w:rsidRPr="00FC3041">
        <w:rPr>
          <w:rFonts w:asciiTheme="minorHAnsi" w:eastAsia="Book Antiqua" w:hAnsiTheme="minorHAnsi" w:cs="Book Antiqua"/>
          <w:sz w:val="22"/>
          <w:szCs w:val="16"/>
        </w:rPr>
        <w:t>her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re</w:t>
      </w:r>
      <w:r w:rsidRPr="00FC3041">
        <w:rPr>
          <w:rFonts w:asciiTheme="minorHAnsi" w:eastAsia="Book Antiqua" w:hAnsiTheme="minorHAnsi" w:cs="Book Antiqua"/>
          <w:sz w:val="22"/>
          <w:szCs w:val="16"/>
        </w:rPr>
        <w:t>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age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cies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supported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by taxpayer</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money.</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In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1984</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2"/>
          <w:sz w:val="22"/>
          <w:szCs w:val="16"/>
        </w:rPr>
        <w:t>l</w:t>
      </w:r>
      <w:r w:rsidRPr="00FC3041">
        <w:rPr>
          <w:rFonts w:asciiTheme="minorHAnsi" w:eastAsia="Book Antiqua" w:hAnsiTheme="minorHAnsi" w:cs="Book Antiqua"/>
          <w:sz w:val="22"/>
          <w:szCs w:val="16"/>
        </w:rPr>
        <w:t>egi</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la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decid</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S reviews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should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2"/>
          <w:sz w:val="22"/>
          <w:szCs w:val="16"/>
        </w:rPr>
        <w:t>b</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paid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with</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fees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paid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by</w:t>
      </w:r>
      <w:r w:rsidRPr="00FC3041">
        <w:rPr>
          <w:rFonts w:asciiTheme="minorHAnsi" w:eastAsia="Book Antiqua" w:hAnsiTheme="minorHAnsi" w:cs="Book Antiqua"/>
          <w:spacing w:val="-1"/>
          <w:sz w:val="22"/>
          <w:szCs w:val="16"/>
        </w:rPr>
        <w:t xml:space="preserve"> 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applica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 proposed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devel</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pment</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so</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xpayers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v</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ewed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as subsidizing</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dev</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lopment.</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Did</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geo</w:t>
      </w:r>
      <w:r w:rsidRPr="00FC3041">
        <w:rPr>
          <w:rFonts w:asciiTheme="minorHAnsi" w:eastAsia="Book Antiqua" w:hAnsiTheme="minorHAnsi" w:cs="Book Antiqua"/>
          <w:b/>
          <w:bCs/>
          <w:i/>
          <w:spacing w:val="1"/>
          <w:sz w:val="22"/>
          <w:szCs w:val="16"/>
        </w:rPr>
        <w:t>l</w:t>
      </w:r>
      <w:r w:rsidRPr="00FC3041">
        <w:rPr>
          <w:rFonts w:asciiTheme="minorHAnsi" w:eastAsia="Book Antiqua" w:hAnsiTheme="minorHAnsi" w:cs="Book Antiqua"/>
          <w:b/>
          <w:bCs/>
          <w:i/>
          <w:sz w:val="22"/>
          <w:szCs w:val="16"/>
        </w:rPr>
        <w:t>ogist</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make</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a</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pacing w:val="1"/>
          <w:sz w:val="22"/>
          <w:szCs w:val="16"/>
        </w:rPr>
        <w:t>f</w:t>
      </w:r>
      <w:r w:rsidRPr="00FC3041">
        <w:rPr>
          <w:rFonts w:asciiTheme="minorHAnsi" w:eastAsia="Book Antiqua" w:hAnsiTheme="minorHAnsi" w:cs="Book Antiqua"/>
          <w:b/>
          <w:bCs/>
          <w:i/>
          <w:sz w:val="22"/>
          <w:szCs w:val="16"/>
        </w:rPr>
        <w:t>ie</w:t>
      </w:r>
      <w:r w:rsidRPr="00FC3041">
        <w:rPr>
          <w:rFonts w:asciiTheme="minorHAnsi" w:eastAsia="Book Antiqua" w:hAnsiTheme="minorHAnsi" w:cs="Book Antiqua"/>
          <w:b/>
          <w:bCs/>
          <w:i/>
          <w:spacing w:val="1"/>
          <w:sz w:val="22"/>
          <w:szCs w:val="16"/>
        </w:rPr>
        <w:t>l</w:t>
      </w:r>
      <w:r w:rsidRPr="00FC3041">
        <w:rPr>
          <w:rFonts w:asciiTheme="minorHAnsi" w:eastAsia="Book Antiqua" w:hAnsiTheme="minorHAnsi" w:cs="Book Antiqua"/>
          <w:b/>
          <w:bCs/>
          <w:i/>
          <w:sz w:val="22"/>
          <w:szCs w:val="16"/>
        </w:rPr>
        <w:t>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vi</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it</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sit</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A C</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ge</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l</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gist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visits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ch</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b</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reviewed.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If 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 re-sub</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tt</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l</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been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vis</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ted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previ</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usly,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second site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sit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not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necessary.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If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significant</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changes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ve occurred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since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initial</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v</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sited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again.</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CGS</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review</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letter</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so</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hort</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and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imp</w:t>
      </w:r>
      <w:r w:rsidRPr="00FC3041">
        <w:rPr>
          <w:rFonts w:asciiTheme="minorHAnsi" w:eastAsia="Book Antiqua" w:hAnsiTheme="minorHAnsi" w:cs="Book Antiqua"/>
          <w:b/>
          <w:bCs/>
          <w:i/>
          <w:spacing w:val="1"/>
          <w:sz w:val="22"/>
          <w:szCs w:val="16"/>
        </w:rPr>
        <w:t>l</w:t>
      </w:r>
      <w:r w:rsidRPr="00FC3041">
        <w:rPr>
          <w:rFonts w:asciiTheme="minorHAnsi" w:eastAsia="Book Antiqua" w:hAnsiTheme="minorHAnsi" w:cs="Book Antiqua"/>
          <w:b/>
          <w:bCs/>
          <w:i/>
          <w:sz w:val="22"/>
          <w:szCs w:val="16"/>
        </w:rPr>
        <w:t>e?</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What</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is</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my</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fee paying</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pacing w:val="1"/>
          <w:sz w:val="22"/>
          <w:szCs w:val="16"/>
        </w:rPr>
        <w:t>f</w:t>
      </w:r>
      <w:r w:rsidRPr="00FC3041">
        <w:rPr>
          <w:rFonts w:asciiTheme="minorHAnsi" w:eastAsia="Book Antiqua" w:hAnsiTheme="minorHAnsi" w:cs="Book Antiqua"/>
          <w:b/>
          <w:bCs/>
          <w:i/>
          <w:sz w:val="22"/>
          <w:szCs w:val="16"/>
        </w:rPr>
        <w:t>or?</w:t>
      </w:r>
    </w:p>
    <w:p w:rsidR="00853E72" w:rsidRPr="00FC3041" w:rsidRDefault="00853E72" w:rsidP="00E12B72">
      <w:pPr>
        <w:pStyle w:val="ListParagraph"/>
        <w:ind w:right="-20"/>
        <w:rPr>
          <w:rFonts w:asciiTheme="minorHAnsi" w:eastAsia="Book Antiqua" w:hAnsiTheme="minorHAnsi" w:cs="Book Antiqua"/>
          <w:spacing w:val="2"/>
          <w:sz w:val="22"/>
          <w:szCs w:val="16"/>
        </w:rPr>
      </w:pPr>
      <w:r w:rsidRPr="00FC3041">
        <w:rPr>
          <w:rFonts w:asciiTheme="minorHAnsi" w:eastAsia="Book Antiqua" w:hAnsiTheme="minorHAnsi" w:cs="Book Antiqua"/>
          <w:position w:val="1"/>
          <w:sz w:val="22"/>
          <w:szCs w:val="16"/>
        </w:rPr>
        <w:t>The</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CGS</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let</w:t>
      </w:r>
      <w:r w:rsidRPr="00FC3041">
        <w:rPr>
          <w:rFonts w:asciiTheme="minorHAnsi" w:eastAsia="Book Antiqua" w:hAnsiTheme="minorHAnsi" w:cs="Book Antiqua"/>
          <w:spacing w:val="-1"/>
          <w:position w:val="1"/>
          <w:sz w:val="22"/>
          <w:szCs w:val="16"/>
        </w:rPr>
        <w:t>t</w:t>
      </w:r>
      <w:r w:rsidRPr="00FC3041">
        <w:rPr>
          <w:rFonts w:asciiTheme="minorHAnsi" w:eastAsia="Book Antiqua" w:hAnsiTheme="minorHAnsi" w:cs="Book Antiqua"/>
          <w:position w:val="1"/>
          <w:sz w:val="22"/>
          <w:szCs w:val="16"/>
        </w:rPr>
        <w:t>er</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is</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a</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review</w:t>
      </w:r>
      <w:r w:rsidRPr="00FC3041">
        <w:rPr>
          <w:rFonts w:asciiTheme="minorHAnsi" w:eastAsia="Book Antiqua" w:hAnsiTheme="minorHAnsi" w:cs="Book Antiqua"/>
          <w:spacing w:val="-5"/>
          <w:position w:val="1"/>
          <w:sz w:val="22"/>
          <w:szCs w:val="16"/>
        </w:rPr>
        <w:t xml:space="preserve"> </w:t>
      </w:r>
      <w:r w:rsidRPr="00FC3041">
        <w:rPr>
          <w:rFonts w:asciiTheme="minorHAnsi" w:eastAsia="Book Antiqua" w:hAnsiTheme="minorHAnsi" w:cs="Book Antiqua"/>
          <w:position w:val="1"/>
          <w:sz w:val="22"/>
          <w:szCs w:val="16"/>
        </w:rPr>
        <w:t>of</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the</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spacing w:val="1"/>
          <w:position w:val="1"/>
          <w:sz w:val="22"/>
          <w:szCs w:val="16"/>
        </w:rPr>
        <w:t>g</w:t>
      </w:r>
      <w:r w:rsidRPr="00FC3041">
        <w:rPr>
          <w:rFonts w:asciiTheme="minorHAnsi" w:eastAsia="Book Antiqua" w:hAnsiTheme="minorHAnsi" w:cs="Book Antiqua"/>
          <w:position w:val="1"/>
          <w:sz w:val="22"/>
          <w:szCs w:val="16"/>
        </w:rPr>
        <w:t>eologic</w:t>
      </w:r>
      <w:r w:rsidRPr="00FC3041">
        <w:rPr>
          <w:rFonts w:asciiTheme="minorHAnsi" w:eastAsia="Book Antiqua" w:hAnsiTheme="minorHAnsi" w:cs="Book Antiqua"/>
          <w:spacing w:val="-6"/>
          <w:position w:val="1"/>
          <w:sz w:val="22"/>
          <w:szCs w:val="16"/>
        </w:rPr>
        <w:t xml:space="preserve"> </w:t>
      </w:r>
      <w:r w:rsidRPr="00FC3041">
        <w:rPr>
          <w:rFonts w:asciiTheme="minorHAnsi" w:eastAsia="Book Antiqua" w:hAnsiTheme="minorHAnsi" w:cs="Book Antiqua"/>
          <w:position w:val="1"/>
          <w:sz w:val="22"/>
          <w:szCs w:val="16"/>
        </w:rPr>
        <w:t>m</w:t>
      </w:r>
      <w:r w:rsidRPr="00FC3041">
        <w:rPr>
          <w:rFonts w:asciiTheme="minorHAnsi" w:eastAsia="Book Antiqua" w:hAnsiTheme="minorHAnsi" w:cs="Book Antiqua"/>
          <w:spacing w:val="1"/>
          <w:position w:val="1"/>
          <w:sz w:val="22"/>
          <w:szCs w:val="16"/>
        </w:rPr>
        <w:t>a</w:t>
      </w:r>
      <w:r w:rsidRPr="00FC3041">
        <w:rPr>
          <w:rFonts w:asciiTheme="minorHAnsi" w:eastAsia="Book Antiqua" w:hAnsiTheme="minorHAnsi" w:cs="Book Antiqua"/>
          <w:position w:val="1"/>
          <w:sz w:val="22"/>
          <w:szCs w:val="16"/>
        </w:rPr>
        <w:t>terial</w:t>
      </w:r>
      <w:r w:rsidRPr="00FC3041">
        <w:rPr>
          <w:rFonts w:asciiTheme="minorHAnsi" w:eastAsia="Book Antiqua" w:hAnsiTheme="minorHAnsi" w:cs="Book Antiqua"/>
          <w:spacing w:val="-6"/>
          <w:position w:val="1"/>
          <w:sz w:val="22"/>
          <w:szCs w:val="16"/>
        </w:rPr>
        <w:t xml:space="preserve"> </w:t>
      </w:r>
      <w:r w:rsidRPr="00FC3041">
        <w:rPr>
          <w:rFonts w:asciiTheme="minorHAnsi" w:eastAsia="Book Antiqua" w:hAnsiTheme="minorHAnsi" w:cs="Book Antiqua"/>
          <w:position w:val="1"/>
          <w:sz w:val="22"/>
          <w:szCs w:val="16"/>
        </w:rPr>
        <w:t>subm</w:t>
      </w:r>
      <w:r w:rsidRPr="00FC3041">
        <w:rPr>
          <w:rFonts w:asciiTheme="minorHAnsi" w:eastAsia="Book Antiqua" w:hAnsiTheme="minorHAnsi" w:cs="Book Antiqua"/>
          <w:spacing w:val="1"/>
          <w:position w:val="1"/>
          <w:sz w:val="22"/>
          <w:szCs w:val="16"/>
        </w:rPr>
        <w:t>i</w:t>
      </w:r>
      <w:r w:rsidRPr="00FC3041">
        <w:rPr>
          <w:rFonts w:asciiTheme="minorHAnsi" w:eastAsia="Book Antiqua" w:hAnsiTheme="minorHAnsi" w:cs="Book Antiqua"/>
          <w:position w:val="1"/>
          <w:sz w:val="22"/>
          <w:szCs w:val="16"/>
        </w:rPr>
        <w:t>tted</w:t>
      </w:r>
      <w:r w:rsidRPr="00FC3041">
        <w:rPr>
          <w:rFonts w:asciiTheme="minorHAnsi" w:eastAsia="Book Antiqua" w:hAnsiTheme="minorHAnsi" w:cs="Book Antiqua"/>
          <w:spacing w:val="-7"/>
          <w:position w:val="1"/>
          <w:sz w:val="22"/>
          <w:szCs w:val="16"/>
        </w:rPr>
        <w:t xml:space="preserve"> </w:t>
      </w:r>
      <w:r w:rsidRPr="00FC3041">
        <w:rPr>
          <w:rFonts w:asciiTheme="minorHAnsi" w:eastAsia="Book Antiqua" w:hAnsiTheme="minorHAnsi" w:cs="Book Antiqua"/>
          <w:position w:val="1"/>
          <w:sz w:val="22"/>
          <w:szCs w:val="16"/>
        </w:rPr>
        <w:t xml:space="preserve">and </w:t>
      </w:r>
      <w:r w:rsidRPr="00FC3041">
        <w:rPr>
          <w:rFonts w:asciiTheme="minorHAnsi" w:eastAsia="Book Antiqua" w:hAnsiTheme="minorHAnsi" w:cs="Book Antiqua"/>
          <w:sz w:val="22"/>
          <w:szCs w:val="16"/>
        </w:rPr>
        <w:t>reflec</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level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de</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il</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con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in</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hose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doc</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z w:val="22"/>
          <w:szCs w:val="16"/>
        </w:rPr>
        <w:t>me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does not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1"/>
          <w:sz w:val="22"/>
          <w:szCs w:val="16"/>
        </w:rPr>
        <w:t>f</w:t>
      </w:r>
      <w:r w:rsidRPr="00FC3041">
        <w:rPr>
          <w:rFonts w:asciiTheme="minorHAnsi" w:eastAsia="Book Antiqua" w:hAnsiTheme="minorHAnsi" w:cs="Book Antiqua"/>
          <w:sz w:val="22"/>
          <w:szCs w:val="16"/>
        </w:rPr>
        <w:t>fer</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desi</w:t>
      </w:r>
      <w:r w:rsidRPr="00FC3041">
        <w:rPr>
          <w:rFonts w:asciiTheme="minorHAnsi" w:eastAsia="Book Antiqua" w:hAnsiTheme="minorHAnsi" w:cs="Book Antiqua"/>
          <w:spacing w:val="1"/>
          <w:sz w:val="22"/>
          <w:szCs w:val="16"/>
        </w:rPr>
        <w:t>gn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but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rat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su</w:t>
      </w:r>
      <w:r w:rsidRPr="00FC3041">
        <w:rPr>
          <w:rFonts w:asciiTheme="minorHAnsi" w:eastAsia="Book Antiqua" w:hAnsiTheme="minorHAnsi" w:cs="Book Antiqua"/>
          <w:spacing w:val="2"/>
          <w:sz w:val="22"/>
          <w:szCs w:val="16"/>
        </w:rPr>
        <w:t>r</w:t>
      </w:r>
      <w:r w:rsidRPr="00FC3041">
        <w:rPr>
          <w:rFonts w:asciiTheme="minorHAnsi" w:eastAsia="Book Antiqua" w:hAnsiTheme="minorHAnsi" w:cs="Book Antiqua"/>
          <w:sz w:val="22"/>
          <w:szCs w:val="16"/>
        </w:rPr>
        <w:t>es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wo</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k</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been done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mean</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ngful</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adequate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cond</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tions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and proposed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devel</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p</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z w:val="22"/>
          <w:szCs w:val="16"/>
        </w:rPr>
        <w:t>ent.</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adequa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ely</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dd</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ess</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 xml:space="preserve">ll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ndi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present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ort c</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nfi</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ti</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let</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If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or</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w</w:t>
      </w:r>
      <w:r w:rsidRPr="00FC3041">
        <w:rPr>
          <w:rFonts w:asciiTheme="minorHAnsi" w:eastAsia="Book Antiqua" w:hAnsiTheme="minorHAnsi" w:cs="Book Antiqua"/>
          <w:spacing w:val="1"/>
          <w:sz w:val="22"/>
          <w:szCs w:val="16"/>
        </w:rPr>
        <w:t>or</w:t>
      </w:r>
      <w:r w:rsidRPr="00FC3041">
        <w:rPr>
          <w:rFonts w:asciiTheme="minorHAnsi" w:eastAsia="Book Antiqua" w:hAnsiTheme="minorHAnsi" w:cs="Book Antiqua"/>
          <w:sz w:val="22"/>
          <w:szCs w:val="16"/>
        </w:rPr>
        <w:t>k</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eeds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do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difficult si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ions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2"/>
          <w:sz w:val="22"/>
          <w:szCs w:val="16"/>
        </w:rPr>
        <w:t>r</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prese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letter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ge</w:t>
      </w:r>
      <w:r w:rsidRPr="00FC3041">
        <w:rPr>
          <w:rFonts w:asciiTheme="minorHAnsi" w:eastAsia="Book Antiqua" w:hAnsiTheme="minorHAnsi" w:cs="Book Antiqua"/>
          <w:spacing w:val="2"/>
          <w:sz w:val="22"/>
          <w:szCs w:val="16"/>
        </w:rPr>
        <w:t>r.</w:t>
      </w:r>
    </w:p>
    <w:p w:rsidR="00E12B72" w:rsidRPr="00FC3041" w:rsidRDefault="00E12B72" w:rsidP="00E12B72">
      <w:pPr>
        <w:pStyle w:val="ListParagraph"/>
        <w:ind w:right="-20"/>
        <w:rPr>
          <w:rFonts w:asciiTheme="minorHAnsi" w:eastAsia="Book Antiqua" w:hAnsiTheme="minorHAnsi" w:cs="Book Antiqua"/>
          <w:spacing w:val="2"/>
          <w:sz w:val="22"/>
          <w:szCs w:val="16"/>
        </w:rPr>
      </w:pPr>
    </w:p>
    <w:p w:rsidR="00853E72" w:rsidRPr="00FC3041" w:rsidRDefault="00853E72" w:rsidP="00F661F4">
      <w:pPr>
        <w:pStyle w:val="ListParagraph"/>
        <w:numPr>
          <w:ilvl w:val="0"/>
          <w:numId w:val="14"/>
        </w:numPr>
        <w:spacing w:before="12"/>
        <w:ind w:right="-5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What</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type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of in</w:t>
      </w:r>
      <w:r w:rsidRPr="00FC3041">
        <w:rPr>
          <w:rFonts w:asciiTheme="minorHAnsi" w:eastAsia="Book Antiqua" w:hAnsiTheme="minorHAnsi" w:cs="Book Antiqua"/>
          <w:b/>
          <w:bCs/>
          <w:i/>
          <w:spacing w:val="1"/>
          <w:sz w:val="22"/>
          <w:szCs w:val="16"/>
        </w:rPr>
        <w:t>f</w:t>
      </w:r>
      <w:r w:rsidRPr="00FC3041">
        <w:rPr>
          <w:rFonts w:asciiTheme="minorHAnsi" w:eastAsia="Book Antiqua" w:hAnsiTheme="minorHAnsi" w:cs="Book Antiqua"/>
          <w:b/>
          <w:bCs/>
          <w:i/>
          <w:sz w:val="22"/>
          <w:szCs w:val="16"/>
        </w:rPr>
        <w:t>ormation</w:t>
      </w:r>
      <w:r w:rsidRPr="00FC3041">
        <w:rPr>
          <w:rFonts w:asciiTheme="minorHAnsi" w:eastAsia="Book Antiqua" w:hAnsiTheme="minorHAnsi" w:cs="Book Antiqua"/>
          <w:b/>
          <w:bCs/>
          <w:i/>
          <w:spacing w:val="-10"/>
          <w:sz w:val="22"/>
          <w:szCs w:val="16"/>
        </w:rPr>
        <w:t xml:space="preserve"> </w:t>
      </w:r>
      <w:r w:rsidRPr="00FC3041">
        <w:rPr>
          <w:rFonts w:asciiTheme="minorHAnsi" w:eastAsia="Book Antiqua" w:hAnsiTheme="minorHAnsi" w:cs="Book Antiqua"/>
          <w:b/>
          <w:bCs/>
          <w:i/>
          <w:sz w:val="22"/>
          <w:szCs w:val="16"/>
        </w:rPr>
        <w:t>do</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n</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ed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1"/>
          <w:sz w:val="22"/>
          <w:szCs w:val="16"/>
        </w:rPr>
        <w:t>u</w:t>
      </w:r>
      <w:r w:rsidRPr="00FC3041">
        <w:rPr>
          <w:rFonts w:asciiTheme="minorHAnsi" w:eastAsia="Book Antiqua" w:hAnsiTheme="minorHAnsi" w:cs="Book Antiqua"/>
          <w:b/>
          <w:bCs/>
          <w:i/>
          <w:sz w:val="22"/>
          <w:szCs w:val="16"/>
        </w:rPr>
        <w:t>bmit</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z w:val="22"/>
          <w:szCs w:val="16"/>
        </w:rPr>
        <w:t>GS</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for</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a land use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rev</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ew?</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position w:val="1"/>
          <w:sz w:val="22"/>
          <w:szCs w:val="16"/>
        </w:rPr>
        <w:t>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position w:val="1"/>
          <w:sz w:val="22"/>
          <w:szCs w:val="16"/>
        </w:rPr>
        <w:t>e</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spacing w:val="-1"/>
          <w:position w:val="1"/>
          <w:sz w:val="22"/>
          <w:szCs w:val="16"/>
        </w:rPr>
        <w:t>m</w:t>
      </w:r>
      <w:r w:rsidRPr="00FC3041">
        <w:rPr>
          <w:rFonts w:asciiTheme="minorHAnsi" w:eastAsia="Book Antiqua" w:hAnsiTheme="minorHAnsi" w:cs="Book Antiqua"/>
          <w:position w:val="1"/>
          <w:sz w:val="22"/>
          <w:szCs w:val="16"/>
        </w:rPr>
        <w:t>ore</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geologic</w:t>
      </w:r>
      <w:r w:rsidRPr="00FC3041">
        <w:rPr>
          <w:rFonts w:asciiTheme="minorHAnsi" w:eastAsia="Book Antiqua" w:hAnsiTheme="minorHAnsi" w:cs="Book Antiqua"/>
          <w:spacing w:val="-6"/>
          <w:position w:val="1"/>
          <w:sz w:val="22"/>
          <w:szCs w:val="16"/>
        </w:rPr>
        <w:t xml:space="preserve"> </w:t>
      </w:r>
      <w:r w:rsidRPr="00FC3041">
        <w:rPr>
          <w:rFonts w:asciiTheme="minorHAnsi" w:eastAsia="Book Antiqua" w:hAnsiTheme="minorHAnsi" w:cs="Book Antiqua"/>
          <w:position w:val="1"/>
          <w:sz w:val="22"/>
          <w:szCs w:val="16"/>
        </w:rPr>
        <w:t>i</w:t>
      </w:r>
      <w:r w:rsidRPr="00FC3041">
        <w:rPr>
          <w:rFonts w:asciiTheme="minorHAnsi" w:eastAsia="Book Antiqua" w:hAnsiTheme="minorHAnsi" w:cs="Book Antiqua"/>
          <w:spacing w:val="-1"/>
          <w:position w:val="1"/>
          <w:sz w:val="22"/>
          <w:szCs w:val="16"/>
        </w:rPr>
        <w:t>n</w:t>
      </w:r>
      <w:r w:rsidRPr="00FC3041">
        <w:rPr>
          <w:rFonts w:asciiTheme="minorHAnsi" w:eastAsia="Book Antiqua" w:hAnsiTheme="minorHAnsi" w:cs="Book Antiqua"/>
          <w:position w:val="1"/>
          <w:sz w:val="22"/>
          <w:szCs w:val="16"/>
        </w:rPr>
        <w:t>for</w:t>
      </w:r>
      <w:r w:rsidRPr="00FC3041">
        <w:rPr>
          <w:rFonts w:asciiTheme="minorHAnsi" w:eastAsia="Book Antiqua" w:hAnsiTheme="minorHAnsi" w:cs="Book Antiqua"/>
          <w:spacing w:val="-1"/>
          <w:position w:val="1"/>
          <w:sz w:val="22"/>
          <w:szCs w:val="16"/>
        </w:rPr>
        <w:t>m</w:t>
      </w:r>
      <w:r w:rsidRPr="00FC3041">
        <w:rPr>
          <w:rFonts w:asciiTheme="minorHAnsi" w:eastAsia="Book Antiqua" w:hAnsiTheme="minorHAnsi" w:cs="Book Antiqua"/>
          <w:position w:val="1"/>
          <w:sz w:val="22"/>
          <w:szCs w:val="16"/>
        </w:rPr>
        <w:t>a</w:t>
      </w:r>
      <w:r w:rsidRPr="00FC3041">
        <w:rPr>
          <w:rFonts w:asciiTheme="minorHAnsi" w:eastAsia="Book Antiqua" w:hAnsiTheme="minorHAnsi" w:cs="Book Antiqua"/>
          <w:spacing w:val="-1"/>
          <w:position w:val="1"/>
          <w:sz w:val="22"/>
          <w:szCs w:val="16"/>
        </w:rPr>
        <w:t>t</w:t>
      </w:r>
      <w:r w:rsidRPr="00FC3041">
        <w:rPr>
          <w:rFonts w:asciiTheme="minorHAnsi" w:eastAsia="Book Antiqua" w:hAnsiTheme="minorHAnsi" w:cs="Book Antiqua"/>
          <w:position w:val="1"/>
          <w:sz w:val="22"/>
          <w:szCs w:val="16"/>
        </w:rPr>
        <w:t>i</w:t>
      </w:r>
      <w:r w:rsidRPr="00FC3041">
        <w:rPr>
          <w:rFonts w:asciiTheme="minorHAnsi" w:eastAsia="Book Antiqua" w:hAnsiTheme="minorHAnsi" w:cs="Book Antiqua"/>
          <w:spacing w:val="2"/>
          <w:position w:val="1"/>
          <w:sz w:val="22"/>
          <w:szCs w:val="16"/>
        </w:rPr>
        <w:t>o</w:t>
      </w:r>
      <w:r w:rsidRPr="00FC3041">
        <w:rPr>
          <w:rFonts w:asciiTheme="minorHAnsi" w:eastAsia="Book Antiqua" w:hAnsiTheme="minorHAnsi" w:cs="Book Antiqua"/>
          <w:position w:val="1"/>
          <w:sz w:val="22"/>
          <w:szCs w:val="16"/>
        </w:rPr>
        <w:t>n</w:t>
      </w:r>
      <w:r w:rsidRPr="00FC3041">
        <w:rPr>
          <w:rFonts w:asciiTheme="minorHAnsi" w:eastAsia="Book Antiqua" w:hAnsiTheme="minorHAnsi" w:cs="Book Antiqua"/>
          <w:spacing w:val="-9"/>
          <w:position w:val="1"/>
          <w:sz w:val="22"/>
          <w:szCs w:val="16"/>
        </w:rPr>
        <w:t xml:space="preserve"> </w:t>
      </w:r>
      <w:r w:rsidRPr="00FC3041">
        <w:rPr>
          <w:rFonts w:asciiTheme="minorHAnsi" w:eastAsia="Book Antiqua" w:hAnsiTheme="minorHAnsi" w:cs="Book Antiqua"/>
          <w:position w:val="1"/>
          <w:sz w:val="22"/>
          <w:szCs w:val="16"/>
        </w:rPr>
        <w:t>that</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is sub</w:t>
      </w:r>
      <w:r w:rsidRPr="00FC3041">
        <w:rPr>
          <w:rFonts w:asciiTheme="minorHAnsi" w:eastAsia="Book Antiqua" w:hAnsiTheme="minorHAnsi" w:cs="Book Antiqua"/>
          <w:spacing w:val="-1"/>
          <w:position w:val="1"/>
          <w:sz w:val="22"/>
          <w:szCs w:val="16"/>
        </w:rPr>
        <w:t>m</w:t>
      </w:r>
      <w:r w:rsidRPr="00FC3041">
        <w:rPr>
          <w:rFonts w:asciiTheme="minorHAnsi" w:eastAsia="Book Antiqua" w:hAnsiTheme="minorHAnsi" w:cs="Book Antiqua"/>
          <w:spacing w:val="2"/>
          <w:position w:val="1"/>
          <w:sz w:val="22"/>
          <w:szCs w:val="16"/>
        </w:rPr>
        <w:t>i</w:t>
      </w:r>
      <w:r w:rsidRPr="00FC3041">
        <w:rPr>
          <w:rFonts w:asciiTheme="minorHAnsi" w:eastAsia="Book Antiqua" w:hAnsiTheme="minorHAnsi" w:cs="Book Antiqua"/>
          <w:spacing w:val="-1"/>
          <w:position w:val="1"/>
          <w:sz w:val="22"/>
          <w:szCs w:val="16"/>
        </w:rPr>
        <w:t>tt</w:t>
      </w:r>
      <w:r w:rsidRPr="00FC3041">
        <w:rPr>
          <w:rFonts w:asciiTheme="minorHAnsi" w:eastAsia="Book Antiqua" w:hAnsiTheme="minorHAnsi" w:cs="Book Antiqua"/>
          <w:spacing w:val="2"/>
          <w:position w:val="1"/>
          <w:sz w:val="22"/>
          <w:szCs w:val="16"/>
        </w:rPr>
        <w:t>e</w:t>
      </w:r>
      <w:r w:rsidRPr="00FC3041">
        <w:rPr>
          <w:rFonts w:asciiTheme="minorHAnsi" w:eastAsia="Book Antiqua" w:hAnsiTheme="minorHAnsi" w:cs="Book Antiqua"/>
          <w:position w:val="1"/>
          <w:sz w:val="22"/>
          <w:szCs w:val="16"/>
        </w:rPr>
        <w:t>d</w:t>
      </w:r>
      <w:r w:rsidRPr="00FC3041">
        <w:rPr>
          <w:rFonts w:asciiTheme="minorHAnsi" w:eastAsia="Book Antiqua" w:hAnsiTheme="minorHAnsi" w:cs="Book Antiqua"/>
          <w:spacing w:val="-7"/>
          <w:position w:val="1"/>
          <w:sz w:val="22"/>
          <w:szCs w:val="16"/>
        </w:rPr>
        <w:t xml:space="preserve"> </w:t>
      </w:r>
      <w:r w:rsidRPr="00FC3041">
        <w:rPr>
          <w:rFonts w:asciiTheme="minorHAnsi" w:eastAsia="Book Antiqua" w:hAnsiTheme="minorHAnsi" w:cs="Book Antiqua"/>
          <w:spacing w:val="-1"/>
          <w:position w:val="1"/>
          <w:sz w:val="22"/>
          <w:szCs w:val="16"/>
        </w:rPr>
        <w:t>t</w:t>
      </w:r>
      <w:r w:rsidRPr="00FC3041">
        <w:rPr>
          <w:rFonts w:asciiTheme="minorHAnsi" w:eastAsia="Book Antiqua" w:hAnsiTheme="minorHAnsi" w:cs="Book Antiqua"/>
          <w:position w:val="1"/>
          <w:sz w:val="22"/>
          <w:szCs w:val="16"/>
        </w:rPr>
        <w:t>o CGS,</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spacing w:val="-1"/>
          <w:position w:val="1"/>
          <w:sz w:val="22"/>
          <w:szCs w:val="16"/>
        </w:rPr>
        <w:t>th</w:t>
      </w:r>
      <w:r w:rsidRPr="00FC3041">
        <w:rPr>
          <w:rFonts w:asciiTheme="minorHAnsi" w:eastAsia="Book Antiqua" w:hAnsiTheme="minorHAnsi" w:cs="Book Antiqua"/>
          <w:position w:val="1"/>
          <w:sz w:val="22"/>
          <w:szCs w:val="16"/>
        </w:rPr>
        <w:t xml:space="preserve">e </w:t>
      </w:r>
      <w:r w:rsidRPr="00FC3041">
        <w:rPr>
          <w:rFonts w:asciiTheme="minorHAnsi" w:eastAsia="Book Antiqua" w:hAnsiTheme="minorHAnsi" w:cs="Book Antiqua"/>
          <w:sz w:val="22"/>
          <w:szCs w:val="16"/>
        </w:rPr>
        <w:t>easier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it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evaluate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 property.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pacing w:val="-1"/>
          <w:sz w:val="22"/>
          <w:szCs w:val="16"/>
        </w:rPr>
        <w:t>q</w:t>
      </w:r>
      <w:r w:rsidRPr="00FC3041">
        <w:rPr>
          <w:rFonts w:asciiTheme="minorHAnsi" w:eastAsia="Book Antiqua" w:hAnsiTheme="minorHAnsi" w:cs="Book Antiqua"/>
          <w:sz w:val="22"/>
          <w:szCs w:val="16"/>
        </w:rPr>
        <w:t>uired d</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z w:val="22"/>
          <w:szCs w:val="16"/>
        </w:rPr>
        <w:t>men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v</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ry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sed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un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re</w:t>
      </w:r>
      <w:r w:rsidRPr="00FC3041">
        <w:rPr>
          <w:rFonts w:asciiTheme="minorHAnsi" w:eastAsia="Book Antiqua" w:hAnsiTheme="minorHAnsi" w:cs="Book Antiqua"/>
          <w:spacing w:val="1"/>
          <w:sz w:val="22"/>
          <w:szCs w:val="16"/>
        </w:rPr>
        <w:t>q</w:t>
      </w:r>
      <w:r w:rsidRPr="00FC3041">
        <w:rPr>
          <w:rFonts w:asciiTheme="minorHAnsi" w:eastAsia="Book Antiqua" w:hAnsiTheme="minorHAnsi" w:cs="Book Antiqua"/>
          <w:sz w:val="22"/>
          <w:szCs w:val="16"/>
        </w:rPr>
        <w:t>uireme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ts</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the potential</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problems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that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im</w:t>
      </w:r>
      <w:r w:rsidRPr="00FC3041">
        <w:rPr>
          <w:rFonts w:asciiTheme="minorHAnsi" w:eastAsia="Book Antiqua" w:hAnsiTheme="minorHAnsi" w:cs="Book Antiqua"/>
          <w:spacing w:val="1"/>
          <w:sz w:val="22"/>
          <w:szCs w:val="16"/>
        </w:rPr>
        <w:t>pa</w:t>
      </w:r>
      <w:r w:rsidRPr="00FC3041">
        <w:rPr>
          <w:rFonts w:asciiTheme="minorHAnsi" w:eastAsia="Book Antiqua" w:hAnsiTheme="minorHAnsi" w:cs="Book Antiqua"/>
          <w:sz w:val="22"/>
          <w:szCs w:val="16"/>
        </w:rPr>
        <w:t>ct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proposed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development. A</w:t>
      </w:r>
      <w:r w:rsidRPr="00FC3041">
        <w:rPr>
          <w:rFonts w:asciiTheme="minorHAnsi" w:eastAsia="Book Antiqua" w:hAnsiTheme="minorHAnsi" w:cs="Book Antiqua"/>
          <w:spacing w:val="-1"/>
          <w:sz w:val="22"/>
          <w:szCs w:val="16"/>
        </w:rPr>
        <w:t xml:space="preserve"> t</w:t>
      </w:r>
      <w:r w:rsidRPr="00FC3041">
        <w:rPr>
          <w:rFonts w:asciiTheme="minorHAnsi" w:eastAsia="Book Antiqua" w:hAnsiTheme="minorHAnsi" w:cs="Book Antiqua"/>
          <w:sz w:val="22"/>
          <w:szCs w:val="16"/>
        </w:rPr>
        <w:t>opograp</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ic</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map</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essen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ial.</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Also,</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informa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regardi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 slope,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surficial</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materials,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sub</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f</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ce</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terials</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bed</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ock, prese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grou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dwater</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de</w:t>
      </w:r>
      <w:r w:rsidRPr="00FC3041">
        <w:rPr>
          <w:rFonts w:asciiTheme="minorHAnsi" w:eastAsia="Book Antiqua" w:hAnsiTheme="minorHAnsi" w:cs="Book Antiqua"/>
          <w:spacing w:val="1"/>
          <w:sz w:val="22"/>
          <w:szCs w:val="16"/>
        </w:rPr>
        <w:t>p</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spec</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fic</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eologic hazards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should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2"/>
          <w:sz w:val="22"/>
          <w:szCs w:val="16"/>
        </w:rPr>
        <w:t>b</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includ</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whe</w:t>
      </w:r>
      <w:r w:rsidRPr="00FC3041">
        <w:rPr>
          <w:rFonts w:asciiTheme="minorHAnsi" w:eastAsia="Book Antiqua" w:hAnsiTheme="minorHAnsi" w:cs="Book Antiqua"/>
          <w:spacing w:val="2"/>
          <w:sz w:val="22"/>
          <w:szCs w:val="16"/>
        </w:rPr>
        <w:t>r</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applicable.</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Gr</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ding</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pl</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ns, d</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ai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ge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pla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geo</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echnical</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te</w:t>
      </w:r>
      <w:r w:rsidRPr="00FC3041">
        <w:rPr>
          <w:rFonts w:asciiTheme="minorHAnsi" w:eastAsia="Book Antiqua" w:hAnsiTheme="minorHAnsi" w:cs="Book Antiqua"/>
          <w:spacing w:val="-1"/>
          <w:sz w:val="22"/>
          <w:szCs w:val="16"/>
        </w:rPr>
        <w:t>st</w:t>
      </w:r>
      <w:r w:rsidRPr="00FC3041">
        <w:rPr>
          <w:rFonts w:asciiTheme="minorHAnsi" w:eastAsia="Book Antiqua" w:hAnsiTheme="minorHAnsi" w:cs="Book Antiqua"/>
          <w:sz w:val="22"/>
          <w:szCs w:val="16"/>
        </w:rPr>
        <w: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results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also</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very helpful</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pr</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sence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zards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sh</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uld 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evaluated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with</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respe</w:t>
      </w:r>
      <w:r w:rsidRPr="00FC3041">
        <w:rPr>
          <w:rFonts w:asciiTheme="minorHAnsi" w:eastAsia="Book Antiqua" w:hAnsiTheme="minorHAnsi" w:cs="Book Antiqua"/>
          <w:spacing w:val="1"/>
          <w:sz w:val="22"/>
          <w:szCs w:val="16"/>
        </w:rPr>
        <w:t>c</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to 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developme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plan.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pacing w:val="2"/>
          <w:sz w:val="22"/>
          <w:szCs w:val="16"/>
        </w:rPr>
        <w:t>l</w:t>
      </w:r>
      <w:r w:rsidRPr="00FC3041">
        <w:rPr>
          <w:rFonts w:asciiTheme="minorHAnsi" w:eastAsia="Book Antiqua" w:hAnsiTheme="minorHAnsi" w:cs="Book Antiqua"/>
          <w:sz w:val="22"/>
          <w:szCs w:val="16"/>
        </w:rPr>
        <w:t>so,</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 effect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velopment</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geo</w:t>
      </w:r>
      <w:r w:rsidRPr="00FC3041">
        <w:rPr>
          <w:rFonts w:asciiTheme="minorHAnsi" w:eastAsia="Book Antiqua" w:hAnsiTheme="minorHAnsi" w:cs="Book Antiqua"/>
          <w:spacing w:val="2"/>
          <w:sz w:val="22"/>
          <w:szCs w:val="16"/>
        </w:rPr>
        <w:t>l</w:t>
      </w:r>
      <w:r w:rsidRPr="00FC3041">
        <w:rPr>
          <w:rFonts w:asciiTheme="minorHAnsi" w:eastAsia="Book Antiqua" w:hAnsiTheme="minorHAnsi" w:cs="Book Antiqua"/>
          <w:sz w:val="22"/>
          <w:szCs w:val="16"/>
        </w:rPr>
        <w:t>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tio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ou</w:t>
      </w:r>
      <w:r w:rsidRPr="00FC3041">
        <w:rPr>
          <w:rFonts w:asciiTheme="minorHAnsi" w:eastAsia="Book Antiqua" w:hAnsiTheme="minorHAnsi" w:cs="Book Antiqua"/>
          <w:spacing w:val="2"/>
          <w:sz w:val="22"/>
          <w:szCs w:val="16"/>
        </w:rPr>
        <w:t>l</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be discuss</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pacing w:val="2"/>
          <w:sz w:val="22"/>
          <w:szCs w:val="16"/>
        </w:rPr>
        <w:t>T</w:t>
      </w:r>
      <w:r w:rsidRPr="00FC3041">
        <w:rPr>
          <w:rFonts w:asciiTheme="minorHAnsi" w:eastAsia="Book Antiqua" w:hAnsiTheme="minorHAnsi" w:cs="Book Antiqua"/>
          <w:sz w:val="22"/>
          <w:szCs w:val="16"/>
        </w:rPr>
        <w:t>he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valuation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should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include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alternat</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ves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su</w:t>
      </w:r>
      <w:r w:rsidRPr="00FC3041">
        <w:rPr>
          <w:rFonts w:asciiTheme="minorHAnsi" w:eastAsia="Book Antiqua" w:hAnsiTheme="minorHAnsi" w:cs="Book Antiqua"/>
          <w:spacing w:val="1"/>
          <w:sz w:val="22"/>
          <w:szCs w:val="16"/>
        </w:rPr>
        <w:t>c</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 xml:space="preserve">as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void</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nce</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nd</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z w:val="22"/>
          <w:szCs w:val="16"/>
        </w:rPr>
        <w:t>itig</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tion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te</w:t>
      </w:r>
      <w:r w:rsidRPr="00FC3041">
        <w:rPr>
          <w:rFonts w:asciiTheme="minorHAnsi" w:eastAsia="Book Antiqua" w:hAnsiTheme="minorHAnsi" w:cs="Book Antiqua"/>
          <w:spacing w:val="1"/>
          <w:sz w:val="22"/>
          <w:szCs w:val="16"/>
        </w:rPr>
        <w:t>ch</w:t>
      </w:r>
      <w:r w:rsidRPr="00FC3041">
        <w:rPr>
          <w:rFonts w:asciiTheme="minorHAnsi" w:eastAsia="Book Antiqua" w:hAnsiTheme="minorHAnsi" w:cs="Book Antiqua"/>
          <w:sz w:val="22"/>
          <w:szCs w:val="16"/>
        </w:rPr>
        <w:t>ni</w:t>
      </w:r>
      <w:r w:rsidRPr="00FC3041">
        <w:rPr>
          <w:rFonts w:asciiTheme="minorHAnsi" w:eastAsia="Book Antiqua" w:hAnsiTheme="minorHAnsi" w:cs="Book Antiqua"/>
          <w:spacing w:val="1"/>
          <w:sz w:val="22"/>
          <w:szCs w:val="16"/>
        </w:rPr>
        <w:t>q</w:t>
      </w:r>
      <w:r w:rsidRPr="00FC3041">
        <w:rPr>
          <w:rFonts w:asciiTheme="minorHAnsi" w:eastAsia="Book Antiqua" w:hAnsiTheme="minorHAnsi" w:cs="Book Antiqua"/>
          <w:sz w:val="22"/>
          <w:szCs w:val="16"/>
        </w:rPr>
        <w:t>ues.</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sz w:val="22"/>
          <w:szCs w:val="16"/>
        </w:rPr>
      </w:pP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subdivision</w:t>
      </w:r>
      <w:r w:rsidRPr="00FC3041">
        <w:rPr>
          <w:rFonts w:asciiTheme="minorHAnsi" w:eastAsia="Book Antiqua" w:hAnsiTheme="minorHAnsi" w:cs="Book Antiqua"/>
          <w:b/>
          <w:bCs/>
          <w:i/>
          <w:spacing w:val="-7"/>
          <w:sz w:val="22"/>
          <w:szCs w:val="16"/>
        </w:rPr>
        <w:t xml:space="preserve"> </w:t>
      </w:r>
      <w:r w:rsidRPr="00FC3041">
        <w:rPr>
          <w:rFonts w:asciiTheme="minorHAnsi" w:eastAsia="Book Antiqua" w:hAnsiTheme="minorHAnsi" w:cs="Book Antiqua"/>
          <w:b/>
          <w:bCs/>
          <w:i/>
          <w:sz w:val="22"/>
          <w:szCs w:val="16"/>
        </w:rPr>
        <w:t>down</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r</w:t>
      </w:r>
      <w:r w:rsidRPr="00FC3041">
        <w:rPr>
          <w:rFonts w:asciiTheme="minorHAnsi" w:eastAsia="Book Antiqua" w:hAnsiTheme="minorHAnsi" w:cs="Book Antiqua"/>
          <w:b/>
          <w:bCs/>
          <w:i/>
          <w:spacing w:val="1"/>
          <w:sz w:val="22"/>
          <w:szCs w:val="16"/>
        </w:rPr>
        <w:t>o</w:t>
      </w:r>
      <w:r w:rsidRPr="00FC3041">
        <w:rPr>
          <w:rFonts w:asciiTheme="minorHAnsi" w:eastAsia="Book Antiqua" w:hAnsiTheme="minorHAnsi" w:cs="Book Antiqua"/>
          <w:b/>
          <w:bCs/>
          <w:i/>
          <w:sz w:val="22"/>
          <w:szCs w:val="16"/>
        </w:rPr>
        <w:t>ad</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w</w:t>
      </w:r>
      <w:r w:rsidRPr="00FC3041">
        <w:rPr>
          <w:rFonts w:asciiTheme="minorHAnsi" w:eastAsia="Book Antiqua" w:hAnsiTheme="minorHAnsi" w:cs="Book Antiqua"/>
          <w:b/>
          <w:bCs/>
          <w:i/>
          <w:sz w:val="22"/>
          <w:szCs w:val="16"/>
        </w:rPr>
        <w:t>as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approv</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d,</w:t>
      </w:r>
      <w:r w:rsidRPr="00FC3041">
        <w:rPr>
          <w:rFonts w:asciiTheme="minorHAnsi" w:eastAsia="Book Antiqua" w:hAnsiTheme="minorHAnsi" w:cs="Book Antiqua"/>
          <w:b/>
          <w:bCs/>
          <w:i/>
          <w:spacing w:val="-7"/>
          <w:sz w:val="22"/>
          <w:szCs w:val="16"/>
        </w:rPr>
        <w:t xml:space="preserve"> </w:t>
      </w:r>
      <w:r w:rsidRPr="00FC3041">
        <w:rPr>
          <w:rFonts w:asciiTheme="minorHAnsi" w:eastAsia="Book Antiqua" w:hAnsiTheme="minorHAnsi" w:cs="Book Antiqua"/>
          <w:b/>
          <w:bCs/>
          <w:i/>
          <w:spacing w:val="1"/>
          <w:sz w:val="22"/>
          <w:szCs w:val="16"/>
        </w:rPr>
        <w:t>wh</w:t>
      </w:r>
      <w:r w:rsidRPr="00FC3041">
        <w:rPr>
          <w:rFonts w:asciiTheme="minorHAnsi" w:eastAsia="Book Antiqua" w:hAnsiTheme="minorHAnsi" w:cs="Book Antiqua"/>
          <w:b/>
          <w:bCs/>
          <w:i/>
          <w:sz w:val="22"/>
          <w:szCs w:val="16"/>
        </w:rPr>
        <w:t>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wasn’t</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pacing w:val="1"/>
          <w:sz w:val="22"/>
          <w:szCs w:val="16"/>
        </w:rPr>
        <w:t>m</w:t>
      </w:r>
      <w:r w:rsidRPr="00FC3041">
        <w:rPr>
          <w:rFonts w:asciiTheme="minorHAnsi" w:eastAsia="Book Antiqua" w:hAnsiTheme="minorHAnsi" w:cs="Book Antiqua"/>
          <w:b/>
          <w:bCs/>
          <w:i/>
          <w:sz w:val="22"/>
          <w:szCs w:val="16"/>
        </w:rPr>
        <w:t>ine?</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ere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could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several</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reaso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ditions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can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ge over</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ort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distances;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subdiv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sio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de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prior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1</w:t>
      </w:r>
      <w:r w:rsidRPr="00FC3041">
        <w:rPr>
          <w:rFonts w:asciiTheme="minorHAnsi" w:eastAsia="Book Antiqua" w:hAnsiTheme="minorHAnsi" w:cs="Book Antiqua"/>
          <w:spacing w:val="2"/>
          <w:sz w:val="22"/>
          <w:szCs w:val="16"/>
        </w:rPr>
        <w:t>9</w:t>
      </w:r>
      <w:r w:rsidRPr="00FC3041">
        <w:rPr>
          <w:rFonts w:asciiTheme="minorHAnsi" w:eastAsia="Book Antiqua" w:hAnsiTheme="minorHAnsi" w:cs="Book Antiqua"/>
          <w:sz w:val="22"/>
          <w:szCs w:val="16"/>
        </w:rPr>
        <w:t>72</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were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t re</w:t>
      </w:r>
      <w:r w:rsidRPr="00FC3041">
        <w:rPr>
          <w:rFonts w:asciiTheme="minorHAnsi" w:eastAsia="Book Antiqua" w:hAnsiTheme="minorHAnsi" w:cs="Book Antiqua"/>
          <w:spacing w:val="-1"/>
          <w:sz w:val="22"/>
          <w:szCs w:val="16"/>
        </w:rPr>
        <w:t>q</w:t>
      </w:r>
      <w:r w:rsidRPr="00FC3041">
        <w:rPr>
          <w:rFonts w:asciiTheme="minorHAnsi" w:eastAsia="Book Antiqua" w:hAnsiTheme="minorHAnsi" w:cs="Book Antiqua"/>
          <w:sz w:val="22"/>
          <w:szCs w:val="16"/>
        </w:rPr>
        <w:t>uired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 und</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rgo</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not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been evalua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sui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abili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area</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down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 xml:space="preserve">road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corporated</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as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part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 xml:space="preserve">a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icipality,</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pacing w:val="1"/>
          <w:sz w:val="22"/>
          <w:szCs w:val="16"/>
        </w:rPr>
        <w:t>wh</w:t>
      </w:r>
      <w:r w:rsidRPr="00FC3041">
        <w:rPr>
          <w:rFonts w:asciiTheme="minorHAnsi" w:eastAsia="Book Antiqua" w:hAnsiTheme="minorHAnsi" w:cs="Book Antiqua"/>
          <w:sz w:val="22"/>
          <w:szCs w:val="16"/>
        </w:rPr>
        <w:t>ich</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exe</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p</w:t>
      </w:r>
      <w:r w:rsidRPr="00FC3041">
        <w:rPr>
          <w:rFonts w:asciiTheme="minorHAnsi" w:eastAsia="Book Antiqua" w:hAnsiTheme="minorHAnsi" w:cs="Book Antiqua"/>
          <w:sz w:val="22"/>
          <w:szCs w:val="16"/>
        </w:rPr>
        <w:t>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it from</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process.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z w:val="22"/>
          <w:szCs w:val="16"/>
        </w:rPr>
        <w:t>er</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considerat</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11"/>
          <w:sz w:val="22"/>
          <w:szCs w:val="16"/>
        </w:rPr>
        <w:t xml:space="preserve"> </w:t>
      </w:r>
      <w:r w:rsidRPr="00FC3041">
        <w:rPr>
          <w:rFonts w:asciiTheme="minorHAnsi" w:eastAsia="Book Antiqua" w:hAnsiTheme="minorHAnsi" w:cs="Book Antiqua"/>
          <w:sz w:val="22"/>
          <w:szCs w:val="16"/>
        </w:rPr>
        <w:t xml:space="preserve">is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t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reviews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ually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volvi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ditions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 xml:space="preserve">t </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been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judg</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accep</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able</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in</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past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2"/>
          <w:sz w:val="22"/>
          <w:szCs w:val="16"/>
        </w:rPr>
        <w:t>l</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ger</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be considered</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such,</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bas</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2"/>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current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underst</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nding</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of 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p</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ocesses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dve</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se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mp</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as</w:t>
      </w:r>
      <w:r w:rsidRPr="00FC3041">
        <w:rPr>
          <w:rFonts w:asciiTheme="minorHAnsi" w:eastAsia="Book Antiqua" w:hAnsiTheme="minorHAnsi" w:cs="Book Antiqua"/>
          <w:sz w:val="22"/>
          <w:szCs w:val="16"/>
        </w:rPr>
        <w:t>soci</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wi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m.</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 xml:space="preserve">are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re</w:t>
      </w:r>
      <w:r w:rsidRPr="00FC3041">
        <w:rPr>
          <w:rFonts w:asciiTheme="minorHAnsi" w:eastAsia="Book Antiqua" w:hAnsiTheme="minorHAnsi" w:cs="Book Antiqua"/>
          <w:b/>
          <w:bCs/>
          <w:i/>
          <w:spacing w:val="1"/>
          <w:sz w:val="22"/>
          <w:szCs w:val="16"/>
        </w:rPr>
        <w:t>v</w:t>
      </w:r>
      <w:r w:rsidRPr="00FC3041">
        <w:rPr>
          <w:rFonts w:asciiTheme="minorHAnsi" w:eastAsia="Book Antiqua" w:hAnsiTheme="minorHAnsi" w:cs="Book Antiqua"/>
          <w:b/>
          <w:bCs/>
          <w:i/>
          <w:sz w:val="22"/>
          <w:szCs w:val="16"/>
        </w:rPr>
        <w:t>iews</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r</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quir</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d</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ev</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n</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on</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low-den</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ity</w:t>
      </w:r>
      <w:r w:rsidRPr="00FC3041">
        <w:rPr>
          <w:rFonts w:asciiTheme="minorHAnsi" w:eastAsia="Book Antiqua" w:hAnsiTheme="minorHAnsi" w:cs="Book Antiqua"/>
          <w:b/>
          <w:bCs/>
          <w:i/>
          <w:spacing w:val="-8"/>
          <w:sz w:val="22"/>
          <w:szCs w:val="16"/>
        </w:rPr>
        <w:t xml:space="preserve"> </w:t>
      </w:r>
      <w:r w:rsidRPr="00FC3041">
        <w:rPr>
          <w:rFonts w:asciiTheme="minorHAnsi" w:eastAsia="Book Antiqua" w:hAnsiTheme="minorHAnsi" w:cs="Book Antiqua"/>
          <w:b/>
          <w:bCs/>
          <w:i/>
          <w:sz w:val="22"/>
          <w:szCs w:val="16"/>
        </w:rPr>
        <w:t>propertie</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Sen</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Bill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35</w:t>
      </w:r>
      <w:r w:rsidRPr="00FC3041">
        <w:rPr>
          <w:rFonts w:asciiTheme="minorHAnsi" w:eastAsia="Book Antiqua" w:hAnsiTheme="minorHAnsi" w:cs="Book Antiqua"/>
          <w:spacing w:val="-2"/>
          <w:sz w:val="22"/>
          <w:szCs w:val="16"/>
        </w:rPr>
        <w:t xml:space="preserve"> pertains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 subdi</w:t>
      </w:r>
      <w:r w:rsidRPr="00FC3041">
        <w:rPr>
          <w:rFonts w:asciiTheme="minorHAnsi" w:eastAsia="Book Antiqua" w:hAnsiTheme="minorHAnsi" w:cs="Book Antiqua"/>
          <w:spacing w:val="-1"/>
          <w:sz w:val="22"/>
          <w:szCs w:val="16"/>
        </w:rPr>
        <w:t>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sio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less</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2"/>
          <w:sz w:val="22"/>
          <w:szCs w:val="16"/>
        </w:rPr>
        <w:t>3</w:t>
      </w:r>
      <w:r w:rsidRPr="00FC3041">
        <w:rPr>
          <w:rFonts w:asciiTheme="minorHAnsi" w:eastAsia="Book Antiqua" w:hAnsiTheme="minorHAnsi" w:cs="Book Antiqua"/>
          <w:sz w:val="22"/>
          <w:szCs w:val="16"/>
        </w:rPr>
        <w:t>5</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acres.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azar</w:t>
      </w:r>
      <w:r w:rsidRPr="00FC3041">
        <w:rPr>
          <w:rFonts w:asciiTheme="minorHAnsi" w:eastAsia="Book Antiqua" w:hAnsiTheme="minorHAnsi" w:cs="Book Antiqua"/>
          <w:spacing w:val="-1"/>
          <w:sz w:val="22"/>
          <w:szCs w:val="16"/>
        </w:rPr>
        <w:t>d</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can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occur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large-scales</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sm</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ll-scales; relyi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low-densi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subdivisi</w:t>
      </w:r>
      <w:r w:rsidRPr="00FC3041">
        <w:rPr>
          <w:rFonts w:asciiTheme="minorHAnsi" w:eastAsia="Book Antiqua" w:hAnsiTheme="minorHAnsi" w:cs="Book Antiqua"/>
          <w:spacing w:val="3"/>
          <w:sz w:val="22"/>
          <w:szCs w:val="16"/>
        </w:rPr>
        <w:t>o</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nn</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mitig</w:t>
      </w:r>
      <w:r w:rsidRPr="00FC3041">
        <w:rPr>
          <w:rFonts w:asciiTheme="minorHAnsi" w:eastAsia="Book Antiqua" w:hAnsiTheme="minorHAnsi" w:cs="Book Antiqua"/>
          <w:spacing w:val="1"/>
          <w:sz w:val="22"/>
          <w:szCs w:val="16"/>
        </w:rPr>
        <w:t>at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l</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gic hazards.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ins</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ance,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en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ire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hills</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des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might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pr</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ne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rockf</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ll 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dslide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azards.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L</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rge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ac</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subject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 grou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er</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pr</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blems.</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spacing w:before="12"/>
        <w:ind w:right="-5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can’t</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j</w:t>
      </w:r>
      <w:r w:rsidRPr="00FC3041">
        <w:rPr>
          <w:rFonts w:asciiTheme="minorHAnsi" w:eastAsia="Book Antiqua" w:hAnsiTheme="minorHAnsi" w:cs="Book Antiqua"/>
          <w:b/>
          <w:bCs/>
          <w:i/>
          <w:spacing w:val="1"/>
          <w:sz w:val="22"/>
          <w:szCs w:val="16"/>
        </w:rPr>
        <w:t>u</w:t>
      </w:r>
      <w:r w:rsidRPr="00FC3041">
        <w:rPr>
          <w:rFonts w:asciiTheme="minorHAnsi" w:eastAsia="Book Antiqua" w:hAnsiTheme="minorHAnsi" w:cs="Book Antiqua"/>
          <w:b/>
          <w:bCs/>
          <w:i/>
          <w:sz w:val="22"/>
          <w:szCs w:val="16"/>
        </w:rPr>
        <w:t>st</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use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so</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l</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con</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ervation</w:t>
      </w:r>
      <w:r w:rsidRPr="00FC3041">
        <w:rPr>
          <w:rFonts w:asciiTheme="minorHAnsi" w:eastAsia="Book Antiqua" w:hAnsiTheme="minorHAnsi" w:cs="Book Antiqua"/>
          <w:b/>
          <w:bCs/>
          <w:i/>
          <w:spacing w:val="-9"/>
          <w:sz w:val="22"/>
          <w:szCs w:val="16"/>
        </w:rPr>
        <w:t xml:space="preserve"> </w:t>
      </w:r>
      <w:r w:rsidRPr="00FC3041">
        <w:rPr>
          <w:rFonts w:asciiTheme="minorHAnsi" w:eastAsia="Book Antiqua" w:hAnsiTheme="minorHAnsi" w:cs="Book Antiqua"/>
          <w:b/>
          <w:bCs/>
          <w:i/>
          <w:sz w:val="22"/>
          <w:szCs w:val="16"/>
        </w:rPr>
        <w:t>m</w:t>
      </w:r>
      <w:r w:rsidRPr="00FC3041">
        <w:rPr>
          <w:rFonts w:asciiTheme="minorHAnsi" w:eastAsia="Book Antiqua" w:hAnsiTheme="minorHAnsi" w:cs="Book Antiqua"/>
          <w:b/>
          <w:bCs/>
          <w:i/>
          <w:spacing w:val="1"/>
          <w:sz w:val="22"/>
          <w:szCs w:val="16"/>
        </w:rPr>
        <w:t>a</w:t>
      </w:r>
      <w:r w:rsidRPr="00FC3041">
        <w:rPr>
          <w:rFonts w:asciiTheme="minorHAnsi" w:eastAsia="Book Antiqua" w:hAnsiTheme="minorHAnsi" w:cs="Book Antiqua"/>
          <w:b/>
          <w:bCs/>
          <w:i/>
          <w:sz w:val="22"/>
          <w:szCs w:val="16"/>
        </w:rPr>
        <w:t>ps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f</w:t>
      </w:r>
      <w:r w:rsidRPr="00FC3041">
        <w:rPr>
          <w:rFonts w:asciiTheme="minorHAnsi" w:eastAsia="Book Antiqua" w:hAnsiTheme="minorHAnsi" w:cs="Book Antiqua"/>
          <w:b/>
          <w:bCs/>
          <w:i/>
          <w:spacing w:val="1"/>
          <w:sz w:val="22"/>
          <w:szCs w:val="16"/>
        </w:rPr>
        <w:t>o</w:t>
      </w:r>
      <w:r w:rsidRPr="00FC3041">
        <w:rPr>
          <w:rFonts w:asciiTheme="minorHAnsi" w:eastAsia="Book Antiqua" w:hAnsiTheme="minorHAnsi" w:cs="Book Antiqua"/>
          <w:b/>
          <w:bCs/>
          <w:i/>
          <w:sz w:val="22"/>
          <w:szCs w:val="16"/>
        </w:rPr>
        <w:t>r</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a</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geologic report?</w:t>
      </w:r>
    </w:p>
    <w:p w:rsidR="00853E72" w:rsidRPr="00FC3041" w:rsidRDefault="00853E72" w:rsidP="00E12B72">
      <w:pPr>
        <w:pStyle w:val="ListParagraph"/>
        <w:ind w:right="-20"/>
        <w:rPr>
          <w:rFonts w:asciiTheme="minorHAnsi" w:eastAsia="Book Antiqua" w:hAnsiTheme="minorHAnsi" w:cs="Book Antiqua"/>
          <w:spacing w:val="1"/>
          <w:sz w:val="22"/>
          <w:szCs w:val="16"/>
        </w:rPr>
      </w:pP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2"/>
          <w:sz w:val="22"/>
          <w:szCs w:val="16"/>
        </w:rPr>
        <w:t>USDA</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soil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servation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pacing w:val="-1"/>
          <w:sz w:val="22"/>
          <w:szCs w:val="16"/>
        </w:rPr>
        <w:t>m</w:t>
      </w:r>
      <w:r w:rsidRPr="00FC3041">
        <w:rPr>
          <w:rFonts w:asciiTheme="minorHAnsi" w:eastAsia="Book Antiqua" w:hAnsiTheme="minorHAnsi" w:cs="Book Antiqua"/>
          <w:spacing w:val="1"/>
          <w:sz w:val="22"/>
          <w:szCs w:val="16"/>
        </w:rPr>
        <w:t>ap</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good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start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geologic 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ves</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iga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pacing w:val="2"/>
          <w:sz w:val="22"/>
          <w:szCs w:val="16"/>
        </w:rPr>
        <w:t>b</w:t>
      </w:r>
      <w:r w:rsidRPr="00FC3041">
        <w:rPr>
          <w:rFonts w:asciiTheme="minorHAnsi" w:eastAsia="Book Antiqua" w:hAnsiTheme="minorHAnsi" w:cs="Book Antiqua"/>
          <w:sz w:val="22"/>
          <w:szCs w:val="16"/>
        </w:rPr>
        <w:t>ut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do</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pacing w:val="-1"/>
          <w:sz w:val="22"/>
          <w:szCs w:val="16"/>
        </w:rPr>
        <w:t>nt</w:t>
      </w:r>
      <w:r w:rsidRPr="00FC3041">
        <w:rPr>
          <w:rFonts w:asciiTheme="minorHAnsi" w:eastAsia="Book Antiqua" w:hAnsiTheme="minorHAnsi" w:cs="Book Antiqua"/>
          <w:sz w:val="22"/>
          <w:szCs w:val="16"/>
        </w:rPr>
        <w:t>ain</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sufficient</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de</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il</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possible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probl</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ms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that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occur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any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sit</w:t>
      </w:r>
      <w:r w:rsidRPr="00FC3041">
        <w:rPr>
          <w:rFonts w:asciiTheme="minorHAnsi" w:eastAsia="Book Antiqua" w:hAnsiTheme="minorHAnsi" w:cs="Book Antiqua"/>
          <w:spacing w:val="1"/>
          <w:sz w:val="22"/>
          <w:szCs w:val="16"/>
        </w:rPr>
        <w:t>e</w:t>
      </w:r>
    </w:p>
    <w:p w:rsidR="00E12B72" w:rsidRPr="00FC3041" w:rsidRDefault="00E12B72" w:rsidP="00E12B72">
      <w:pPr>
        <w:pStyle w:val="ListParagraph"/>
        <w:ind w:right="-20"/>
        <w:rPr>
          <w:rFonts w:asciiTheme="minorHAnsi" w:eastAsia="Book Antiqua" w:hAnsiTheme="minorHAnsi" w:cs="Book Antiqua"/>
          <w:spacing w:val="1"/>
          <w:sz w:val="22"/>
          <w:szCs w:val="16"/>
        </w:rPr>
      </w:pPr>
    </w:p>
    <w:p w:rsidR="00853E72" w:rsidRPr="00FC3041" w:rsidRDefault="00853E72" w:rsidP="00F661F4">
      <w:pPr>
        <w:pStyle w:val="ListParagraph"/>
        <w:numPr>
          <w:ilvl w:val="0"/>
          <w:numId w:val="14"/>
        </w:numPr>
        <w:spacing w:before="12"/>
        <w:ind w:right="-5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Aren’t</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some</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of</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pacing w:val="1"/>
          <w:sz w:val="22"/>
          <w:szCs w:val="16"/>
        </w:rPr>
        <w:t>y</w:t>
      </w:r>
      <w:r w:rsidRPr="00FC3041">
        <w:rPr>
          <w:rFonts w:asciiTheme="minorHAnsi" w:eastAsia="Book Antiqua" w:hAnsiTheme="minorHAnsi" w:cs="Book Antiqua"/>
          <w:b/>
          <w:bCs/>
          <w:i/>
          <w:sz w:val="22"/>
          <w:szCs w:val="16"/>
        </w:rPr>
        <w:t>our</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review</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com</w:t>
      </w:r>
      <w:r w:rsidRPr="00FC3041">
        <w:rPr>
          <w:rFonts w:asciiTheme="minorHAnsi" w:eastAsia="Book Antiqua" w:hAnsiTheme="minorHAnsi" w:cs="Book Antiqua"/>
          <w:b/>
          <w:bCs/>
          <w:i/>
          <w:spacing w:val="1"/>
          <w:sz w:val="22"/>
          <w:szCs w:val="16"/>
        </w:rPr>
        <w:t>m</w:t>
      </w:r>
      <w:r w:rsidRPr="00FC3041">
        <w:rPr>
          <w:rFonts w:asciiTheme="minorHAnsi" w:eastAsia="Book Antiqua" w:hAnsiTheme="minorHAnsi" w:cs="Book Antiqua"/>
          <w:b/>
          <w:bCs/>
          <w:i/>
          <w:sz w:val="22"/>
          <w:szCs w:val="16"/>
        </w:rPr>
        <w:t>ents</w:t>
      </w:r>
      <w:r w:rsidRPr="00FC3041">
        <w:rPr>
          <w:rFonts w:asciiTheme="minorHAnsi" w:eastAsia="Book Antiqua" w:hAnsiTheme="minorHAnsi" w:cs="Book Antiqua"/>
          <w:b/>
          <w:bCs/>
          <w:i/>
          <w:spacing w:val="-7"/>
          <w:sz w:val="22"/>
          <w:szCs w:val="16"/>
        </w:rPr>
        <w:t xml:space="preserve"> </w:t>
      </w:r>
      <w:r w:rsidRPr="00FC3041">
        <w:rPr>
          <w:rFonts w:asciiTheme="minorHAnsi" w:eastAsia="Book Antiqua" w:hAnsiTheme="minorHAnsi" w:cs="Book Antiqua"/>
          <w:b/>
          <w:bCs/>
          <w:i/>
          <w:sz w:val="22"/>
          <w:szCs w:val="16"/>
        </w:rPr>
        <w:t>beyond</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t</w:t>
      </w:r>
      <w:r w:rsidRPr="00FC3041">
        <w:rPr>
          <w:rFonts w:asciiTheme="minorHAnsi" w:eastAsia="Book Antiqua" w:hAnsiTheme="minorHAnsi" w:cs="Book Antiqua"/>
          <w:b/>
          <w:bCs/>
          <w:i/>
          <w:spacing w:val="1"/>
          <w:sz w:val="22"/>
          <w:szCs w:val="16"/>
        </w:rPr>
        <w:t>h</w:t>
      </w:r>
      <w:r w:rsidRPr="00FC3041">
        <w:rPr>
          <w:rFonts w:asciiTheme="minorHAnsi" w:eastAsia="Book Antiqua" w:hAnsiTheme="minorHAnsi" w:cs="Book Antiqua"/>
          <w:b/>
          <w:bCs/>
          <w:i/>
          <w:sz w:val="22"/>
          <w:szCs w:val="16"/>
        </w:rPr>
        <w:t>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cope</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pacing w:val="1"/>
          <w:sz w:val="22"/>
          <w:szCs w:val="16"/>
        </w:rPr>
        <w:t>o</w:t>
      </w:r>
      <w:r w:rsidRPr="00FC3041">
        <w:rPr>
          <w:rFonts w:asciiTheme="minorHAnsi" w:eastAsia="Book Antiqua" w:hAnsiTheme="minorHAnsi" w:cs="Book Antiqua"/>
          <w:b/>
          <w:bCs/>
          <w:i/>
          <w:sz w:val="22"/>
          <w:szCs w:val="16"/>
        </w:rPr>
        <w:t>f</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eolo</w:t>
      </w:r>
      <w:r w:rsidRPr="00FC3041">
        <w:rPr>
          <w:rFonts w:asciiTheme="minorHAnsi" w:eastAsia="Book Antiqua" w:hAnsiTheme="minorHAnsi" w:cs="Book Antiqua"/>
          <w:b/>
          <w:bCs/>
          <w:i/>
          <w:spacing w:val="1"/>
          <w:sz w:val="22"/>
          <w:szCs w:val="16"/>
        </w:rPr>
        <w:t xml:space="preserve">gic </w:t>
      </w:r>
      <w:r w:rsidRPr="00FC3041">
        <w:rPr>
          <w:rFonts w:asciiTheme="minorHAnsi" w:eastAsia="Book Antiqua" w:hAnsiTheme="minorHAnsi" w:cs="Book Antiqua"/>
          <w:b/>
          <w:bCs/>
          <w:i/>
          <w:sz w:val="22"/>
          <w:szCs w:val="16"/>
        </w:rPr>
        <w:t>hazards</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on</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m</w:t>
      </w:r>
      <w:r w:rsidRPr="00FC3041">
        <w:rPr>
          <w:rFonts w:asciiTheme="minorHAnsi" w:eastAsia="Book Antiqua" w:hAnsiTheme="minorHAnsi" w:cs="Book Antiqua"/>
          <w:b/>
          <w:bCs/>
          <w:i/>
          <w:sz w:val="22"/>
          <w:szCs w:val="16"/>
        </w:rPr>
        <w:t>y</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te?</w:t>
      </w:r>
    </w:p>
    <w:p w:rsidR="00853E72" w:rsidRPr="00FC3041" w:rsidRDefault="00853E72"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Tech</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ically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ot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age</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cies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gula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ry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authority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regarding issu</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such</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flood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plai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gro</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z w:val="22"/>
          <w:szCs w:val="16"/>
        </w:rPr>
        <w:t>ndwa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er</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availabil</w:t>
      </w:r>
      <w:r w:rsidRPr="00FC3041">
        <w:rPr>
          <w:rFonts w:asciiTheme="minorHAnsi" w:eastAsia="Book Antiqua" w:hAnsiTheme="minorHAnsi" w:cs="Book Antiqua"/>
          <w:spacing w:val="-1"/>
          <w:sz w:val="22"/>
          <w:szCs w:val="16"/>
        </w:rPr>
        <w:t>it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2"/>
          <w:sz w:val="22"/>
          <w:szCs w:val="16"/>
        </w:rPr>
        <w:t>wildfire</w:t>
      </w:r>
      <w:r w:rsidRPr="00FC3041">
        <w:rPr>
          <w:rFonts w:asciiTheme="minorHAnsi" w:eastAsia="Book Antiqua" w:hAnsiTheme="minorHAnsi" w:cs="Book Antiqua"/>
          <w:sz w:val="22"/>
          <w:szCs w:val="16"/>
        </w:rPr>
        <w:t>, but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ese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issues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also</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impor</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ant</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factors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 xml:space="preserve"> t</w:t>
      </w:r>
      <w:r w:rsidRPr="00FC3041">
        <w:rPr>
          <w:rFonts w:asciiTheme="minorHAnsi" w:eastAsia="Book Antiqua" w:hAnsiTheme="minorHAnsi" w:cs="Book Antiqua"/>
          <w:sz w:val="22"/>
          <w:szCs w:val="16"/>
        </w:rPr>
        <w: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overall</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geolo</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ic con</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ext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t</w:t>
      </w:r>
      <w:r w:rsidRPr="00FC3041">
        <w:rPr>
          <w:rFonts w:asciiTheme="minorHAnsi" w:eastAsia="Book Antiqua" w:hAnsiTheme="minorHAnsi" w:cs="Book Antiqua"/>
          <w:sz w:val="22"/>
          <w:szCs w:val="16"/>
        </w:rPr>
        <w: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m</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affect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hazards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on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The mention</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condition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CGS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review</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letter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not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int</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nd</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to 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fluence</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statu</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ory</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aut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ori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f</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any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agen</w:t>
      </w:r>
      <w:r w:rsidRPr="00FC3041">
        <w:rPr>
          <w:rFonts w:asciiTheme="minorHAnsi" w:eastAsia="Book Antiqua" w:hAnsiTheme="minorHAnsi" w:cs="Book Antiqua"/>
          <w:spacing w:val="1"/>
          <w:sz w:val="22"/>
          <w:szCs w:val="16"/>
        </w:rPr>
        <w:t>c</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but</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ra</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her</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 ensure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that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par</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ies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are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aware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potentially</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problematic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conditi</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For</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nstance,</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mention</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situation</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involv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ng</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a m</w:t>
      </w:r>
      <w:r w:rsidRPr="00FC3041">
        <w:rPr>
          <w:rFonts w:asciiTheme="minorHAnsi" w:eastAsia="Book Antiqua" w:hAnsiTheme="minorHAnsi" w:cs="Book Antiqua"/>
          <w:spacing w:val="1"/>
          <w:sz w:val="22"/>
          <w:szCs w:val="16"/>
        </w:rPr>
        <w:t>ajo</w:t>
      </w:r>
      <w:r w:rsidRPr="00FC3041">
        <w:rPr>
          <w:rFonts w:asciiTheme="minorHAnsi" w:eastAsia="Book Antiqua" w:hAnsiTheme="minorHAnsi" w:cs="Book Antiqua"/>
          <w:sz w:val="22"/>
          <w:szCs w:val="16"/>
        </w:rPr>
        <w:t>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1"/>
          <w:sz w:val="22"/>
          <w:szCs w:val="16"/>
        </w:rPr>
        <w:t>rai</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ag</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fl</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g</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he</w:t>
      </w:r>
      <w:r w:rsidRPr="00FC3041">
        <w:rPr>
          <w:rFonts w:asciiTheme="minorHAnsi" w:eastAsia="Book Antiqua" w:hAnsiTheme="minorHAnsi" w:cs="Book Antiqua"/>
          <w:spacing w:val="-1"/>
          <w:sz w:val="22"/>
          <w:szCs w:val="16"/>
        </w:rPr>
        <w:t xml:space="preserve"> U</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pacing w:val="2"/>
          <w:sz w:val="22"/>
          <w:szCs w:val="16"/>
        </w:rPr>
        <w:t>r</w:t>
      </w:r>
      <w:r w:rsidRPr="00FC3041">
        <w:rPr>
          <w:rFonts w:asciiTheme="minorHAnsi" w:eastAsia="Book Antiqua" w:hAnsiTheme="minorHAnsi" w:cs="Book Antiqua"/>
          <w:sz w:val="22"/>
          <w:szCs w:val="16"/>
        </w:rPr>
        <w:t>my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orp</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f</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E</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gi</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eer</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pacing w:val="1"/>
          <w:sz w:val="22"/>
          <w:szCs w:val="16"/>
        </w:rPr>
        <w:t xml:space="preserve">or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Colorado</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Water</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Conservation</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Board</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uld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reviewi</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g development</w:t>
      </w:r>
      <w:r w:rsidRPr="00FC3041">
        <w:rPr>
          <w:rFonts w:asciiTheme="minorHAnsi" w:eastAsia="Book Antiqua" w:hAnsiTheme="minorHAnsi" w:cs="Book Antiqua"/>
          <w:spacing w:val="-10"/>
          <w:sz w:val="22"/>
          <w:szCs w:val="16"/>
        </w:rPr>
        <w:t xml:space="preserve"> </w:t>
      </w:r>
      <w:r w:rsidRPr="00FC3041">
        <w:rPr>
          <w:rFonts w:asciiTheme="minorHAnsi" w:eastAsia="Book Antiqua" w:hAnsiTheme="minorHAnsi" w:cs="Book Antiqua"/>
          <w:sz w:val="22"/>
          <w:szCs w:val="16"/>
        </w:rPr>
        <w:t>pl</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spacing w:before="12"/>
        <w:ind w:right="-5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When</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I bought</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pacing w:val="1"/>
          <w:sz w:val="22"/>
          <w:szCs w:val="16"/>
        </w:rPr>
        <w:t>t</w:t>
      </w:r>
      <w:r w:rsidRPr="00FC3041">
        <w:rPr>
          <w:rFonts w:asciiTheme="minorHAnsi" w:eastAsia="Book Antiqua" w:hAnsiTheme="minorHAnsi" w:cs="Book Antiqua"/>
          <w:b/>
          <w:bCs/>
          <w:i/>
          <w:sz w:val="22"/>
          <w:szCs w:val="16"/>
        </w:rPr>
        <w:t>his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pro</w:t>
      </w:r>
      <w:r w:rsidRPr="00FC3041">
        <w:rPr>
          <w:rFonts w:asciiTheme="minorHAnsi" w:eastAsia="Book Antiqua" w:hAnsiTheme="minorHAnsi" w:cs="Book Antiqua"/>
          <w:b/>
          <w:bCs/>
          <w:i/>
          <w:spacing w:val="1"/>
          <w:sz w:val="22"/>
          <w:szCs w:val="16"/>
        </w:rPr>
        <w:t>p</w:t>
      </w:r>
      <w:r w:rsidRPr="00FC3041">
        <w:rPr>
          <w:rFonts w:asciiTheme="minorHAnsi" w:eastAsia="Book Antiqua" w:hAnsiTheme="minorHAnsi" w:cs="Book Antiqua"/>
          <w:b/>
          <w:bCs/>
          <w:i/>
          <w:sz w:val="22"/>
          <w:szCs w:val="16"/>
        </w:rPr>
        <w:t>erty,</w:t>
      </w:r>
      <w:r w:rsidRPr="00FC3041">
        <w:rPr>
          <w:rFonts w:asciiTheme="minorHAnsi" w:eastAsia="Book Antiqua" w:hAnsiTheme="minorHAnsi" w:cs="Book Antiqua"/>
          <w:b/>
          <w:bCs/>
          <w:i/>
          <w:spacing w:val="-7"/>
          <w:sz w:val="22"/>
          <w:szCs w:val="16"/>
        </w:rPr>
        <w:t xml:space="preserve"> </w:t>
      </w:r>
      <w:r w:rsidRPr="00FC3041">
        <w:rPr>
          <w:rFonts w:asciiTheme="minorHAnsi" w:eastAsia="Book Antiqua" w:hAnsiTheme="minorHAnsi" w:cs="Book Antiqua"/>
          <w:b/>
          <w:bCs/>
          <w:i/>
          <w:sz w:val="22"/>
          <w:szCs w:val="16"/>
        </w:rPr>
        <w:t>no one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told</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me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a</w:t>
      </w:r>
      <w:r w:rsidRPr="00FC3041">
        <w:rPr>
          <w:rFonts w:asciiTheme="minorHAnsi" w:eastAsia="Book Antiqua" w:hAnsiTheme="minorHAnsi" w:cs="Book Antiqua"/>
          <w:b/>
          <w:bCs/>
          <w:i/>
          <w:spacing w:val="-1"/>
          <w:sz w:val="22"/>
          <w:szCs w:val="16"/>
        </w:rPr>
        <w:t>b</w:t>
      </w:r>
      <w:r w:rsidRPr="00FC3041">
        <w:rPr>
          <w:rFonts w:asciiTheme="minorHAnsi" w:eastAsia="Book Antiqua" w:hAnsiTheme="minorHAnsi" w:cs="Book Antiqua"/>
          <w:b/>
          <w:bCs/>
          <w:i/>
          <w:sz w:val="22"/>
          <w:szCs w:val="16"/>
        </w:rPr>
        <w:t>o</w:t>
      </w:r>
      <w:r w:rsidRPr="00FC3041">
        <w:rPr>
          <w:rFonts w:asciiTheme="minorHAnsi" w:eastAsia="Book Antiqua" w:hAnsiTheme="minorHAnsi" w:cs="Book Antiqua"/>
          <w:b/>
          <w:bCs/>
          <w:i/>
          <w:spacing w:val="1"/>
          <w:sz w:val="22"/>
          <w:szCs w:val="16"/>
        </w:rPr>
        <w:t>u</w:t>
      </w:r>
      <w:r w:rsidRPr="00FC3041">
        <w:rPr>
          <w:rFonts w:asciiTheme="minorHAnsi" w:eastAsia="Book Antiqua" w:hAnsiTheme="minorHAnsi" w:cs="Book Antiqua"/>
          <w:b/>
          <w:bCs/>
          <w:i/>
          <w:sz w:val="22"/>
          <w:szCs w:val="16"/>
        </w:rPr>
        <w:t>t</w:t>
      </w:r>
      <w:r w:rsidRPr="00FC3041">
        <w:rPr>
          <w:rFonts w:asciiTheme="minorHAnsi" w:eastAsia="Book Antiqua" w:hAnsiTheme="minorHAnsi" w:cs="Book Antiqua"/>
          <w:b/>
          <w:bCs/>
          <w:i/>
          <w:spacing w:val="-4"/>
          <w:sz w:val="22"/>
          <w:szCs w:val="16"/>
        </w:rPr>
        <w:t xml:space="preserve"> </w:t>
      </w:r>
      <w:r w:rsidRPr="00FC3041">
        <w:rPr>
          <w:rFonts w:asciiTheme="minorHAnsi" w:eastAsia="Book Antiqua" w:hAnsiTheme="minorHAnsi" w:cs="Book Antiqua"/>
          <w:b/>
          <w:bCs/>
          <w:i/>
          <w:sz w:val="22"/>
          <w:szCs w:val="16"/>
        </w:rPr>
        <w:t>any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geo</w:t>
      </w:r>
      <w:r w:rsidRPr="00FC3041">
        <w:rPr>
          <w:rFonts w:asciiTheme="minorHAnsi" w:eastAsia="Book Antiqua" w:hAnsiTheme="minorHAnsi" w:cs="Book Antiqua"/>
          <w:b/>
          <w:bCs/>
          <w:i/>
          <w:spacing w:val="1"/>
          <w:sz w:val="22"/>
          <w:szCs w:val="16"/>
        </w:rPr>
        <w:t>l</w:t>
      </w:r>
      <w:r w:rsidRPr="00FC3041">
        <w:rPr>
          <w:rFonts w:asciiTheme="minorHAnsi" w:eastAsia="Book Antiqua" w:hAnsiTheme="minorHAnsi" w:cs="Book Antiqua"/>
          <w:b/>
          <w:bCs/>
          <w:i/>
          <w:sz w:val="22"/>
          <w:szCs w:val="16"/>
        </w:rPr>
        <w:t>ogic hazards</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on</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w:t>
      </w:r>
      <w:r w:rsidRPr="00FC3041">
        <w:rPr>
          <w:rFonts w:asciiTheme="minorHAnsi" w:eastAsia="Book Antiqua" w:hAnsiTheme="minorHAnsi" w:cs="Book Antiqua"/>
          <w:b/>
          <w:bCs/>
          <w:i/>
          <w:spacing w:val="1"/>
          <w:sz w:val="22"/>
          <w:szCs w:val="16"/>
        </w:rPr>
        <w:t>h</w:t>
      </w:r>
      <w:r w:rsidRPr="00FC3041">
        <w:rPr>
          <w:rFonts w:asciiTheme="minorHAnsi" w:eastAsia="Book Antiqua" w:hAnsiTheme="minorHAnsi" w:cs="Book Antiqua"/>
          <w:b/>
          <w:bCs/>
          <w:i/>
          <w:sz w:val="22"/>
          <w:szCs w:val="16"/>
        </w:rPr>
        <w:t>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te;</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can</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go</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back</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pre</w:t>
      </w:r>
      <w:r w:rsidRPr="00FC3041">
        <w:rPr>
          <w:rFonts w:asciiTheme="minorHAnsi" w:eastAsia="Book Antiqua" w:hAnsiTheme="minorHAnsi" w:cs="Book Antiqua"/>
          <w:b/>
          <w:bCs/>
          <w:i/>
          <w:spacing w:val="1"/>
          <w:sz w:val="22"/>
          <w:szCs w:val="16"/>
        </w:rPr>
        <w:t>v</w:t>
      </w:r>
      <w:r w:rsidRPr="00FC3041">
        <w:rPr>
          <w:rFonts w:asciiTheme="minorHAnsi" w:eastAsia="Book Antiqua" w:hAnsiTheme="minorHAnsi" w:cs="Book Antiqua"/>
          <w:b/>
          <w:bCs/>
          <w:i/>
          <w:sz w:val="22"/>
          <w:szCs w:val="16"/>
        </w:rPr>
        <w:t>ious</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pacing w:val="1"/>
          <w:sz w:val="22"/>
          <w:szCs w:val="16"/>
        </w:rPr>
        <w:t>o</w:t>
      </w:r>
      <w:r w:rsidRPr="00FC3041">
        <w:rPr>
          <w:rFonts w:asciiTheme="minorHAnsi" w:eastAsia="Book Antiqua" w:hAnsiTheme="minorHAnsi" w:cs="Book Antiqua"/>
          <w:b/>
          <w:bCs/>
          <w:i/>
          <w:sz w:val="22"/>
          <w:szCs w:val="16"/>
        </w:rPr>
        <w:t>wners somehow?</w:t>
      </w:r>
    </w:p>
    <w:p w:rsidR="00853E72" w:rsidRPr="00FC3041" w:rsidRDefault="00853E72" w:rsidP="00E12B72">
      <w:pPr>
        <w:pStyle w:val="ListParagraph"/>
        <w:ind w:right="-20"/>
        <w:rPr>
          <w:rFonts w:asciiTheme="minorHAnsi" w:eastAsia="Book Antiqua" w:hAnsiTheme="minorHAnsi" w:cs="Book Antiqua"/>
          <w:spacing w:val="1"/>
          <w:sz w:val="22"/>
          <w:szCs w:val="16"/>
        </w:rPr>
      </w:pPr>
      <w:r w:rsidRPr="00FC3041">
        <w:rPr>
          <w:rFonts w:asciiTheme="minorHAnsi" w:eastAsia="Book Antiqua" w:hAnsiTheme="minorHAnsi" w:cs="Book Antiqua"/>
          <w:position w:val="1"/>
          <w:sz w:val="22"/>
          <w:szCs w:val="16"/>
        </w:rPr>
        <w:t>CGS</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can</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not</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spacing w:val="-2"/>
          <w:sz w:val="22"/>
          <w:szCs w:val="16"/>
        </w:rPr>
        <w:t>give</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legal</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advice.</w:t>
      </w:r>
      <w:r w:rsidRPr="00FC3041">
        <w:rPr>
          <w:rFonts w:asciiTheme="minorHAnsi" w:eastAsia="Book Antiqua" w:hAnsiTheme="minorHAnsi" w:cs="Book Antiqua"/>
          <w:spacing w:val="-5"/>
          <w:position w:val="1"/>
          <w:sz w:val="22"/>
          <w:szCs w:val="16"/>
        </w:rPr>
        <w:t xml:space="preserve"> </w:t>
      </w:r>
      <w:r w:rsidRPr="00FC3041">
        <w:rPr>
          <w:rFonts w:asciiTheme="minorHAnsi" w:eastAsia="Book Antiqua" w:hAnsiTheme="minorHAnsi" w:cs="Book Antiqua"/>
          <w:position w:val="1"/>
          <w:sz w:val="22"/>
          <w:szCs w:val="16"/>
        </w:rPr>
        <w:t>If t</w:t>
      </w:r>
      <w:r w:rsidRPr="00FC3041">
        <w:rPr>
          <w:rFonts w:asciiTheme="minorHAnsi" w:eastAsia="Book Antiqua" w:hAnsiTheme="minorHAnsi" w:cs="Book Antiqua"/>
          <w:spacing w:val="-1"/>
          <w:position w:val="1"/>
          <w:sz w:val="22"/>
          <w:szCs w:val="16"/>
        </w:rPr>
        <w:t>h</w:t>
      </w:r>
      <w:r w:rsidRPr="00FC3041">
        <w:rPr>
          <w:rFonts w:asciiTheme="minorHAnsi" w:eastAsia="Book Antiqua" w:hAnsiTheme="minorHAnsi" w:cs="Book Antiqua"/>
          <w:position w:val="1"/>
          <w:sz w:val="22"/>
          <w:szCs w:val="16"/>
        </w:rPr>
        <w:t>e</w:t>
      </w:r>
      <w:r w:rsidRPr="00FC3041">
        <w:rPr>
          <w:rFonts w:asciiTheme="minorHAnsi" w:eastAsia="Book Antiqua" w:hAnsiTheme="minorHAnsi" w:cs="Book Antiqua"/>
          <w:spacing w:val="-2"/>
          <w:position w:val="1"/>
          <w:sz w:val="22"/>
          <w:szCs w:val="16"/>
        </w:rPr>
        <w:t xml:space="preserve"> </w:t>
      </w:r>
      <w:r w:rsidRPr="00FC3041">
        <w:rPr>
          <w:rFonts w:asciiTheme="minorHAnsi" w:eastAsia="Book Antiqua" w:hAnsiTheme="minorHAnsi" w:cs="Book Antiqua"/>
          <w:position w:val="1"/>
          <w:sz w:val="22"/>
          <w:szCs w:val="16"/>
        </w:rPr>
        <w:t>seller</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was</w:t>
      </w:r>
      <w:r w:rsidRPr="00FC3041">
        <w:rPr>
          <w:rFonts w:asciiTheme="minorHAnsi" w:eastAsia="Book Antiqua" w:hAnsiTheme="minorHAnsi" w:cs="Book Antiqua"/>
          <w:spacing w:val="-3"/>
          <w:position w:val="1"/>
          <w:sz w:val="22"/>
          <w:szCs w:val="16"/>
        </w:rPr>
        <w:t xml:space="preserve"> </w:t>
      </w:r>
      <w:r w:rsidRPr="00FC3041">
        <w:rPr>
          <w:rFonts w:asciiTheme="minorHAnsi" w:eastAsia="Book Antiqua" w:hAnsiTheme="minorHAnsi" w:cs="Book Antiqua"/>
          <w:position w:val="1"/>
          <w:sz w:val="22"/>
          <w:szCs w:val="16"/>
        </w:rPr>
        <w:t>a</w:t>
      </w:r>
      <w:r w:rsidRPr="00FC3041">
        <w:rPr>
          <w:rFonts w:asciiTheme="minorHAnsi" w:eastAsia="Book Antiqua" w:hAnsiTheme="minorHAnsi" w:cs="Book Antiqua"/>
          <w:spacing w:val="1"/>
          <w:position w:val="1"/>
          <w:sz w:val="22"/>
          <w:szCs w:val="16"/>
        </w:rPr>
        <w:t>w</w:t>
      </w:r>
      <w:r w:rsidRPr="00FC3041">
        <w:rPr>
          <w:rFonts w:asciiTheme="minorHAnsi" w:eastAsia="Book Antiqua" w:hAnsiTheme="minorHAnsi" w:cs="Book Antiqua"/>
          <w:position w:val="1"/>
          <w:sz w:val="22"/>
          <w:szCs w:val="16"/>
        </w:rPr>
        <w:t>are</w:t>
      </w:r>
      <w:r w:rsidRPr="00FC3041">
        <w:rPr>
          <w:rFonts w:asciiTheme="minorHAnsi" w:eastAsia="Book Antiqua" w:hAnsiTheme="minorHAnsi" w:cs="Book Antiqua"/>
          <w:spacing w:val="-4"/>
          <w:position w:val="1"/>
          <w:sz w:val="22"/>
          <w:szCs w:val="16"/>
        </w:rPr>
        <w:t xml:space="preserve"> </w:t>
      </w:r>
      <w:r w:rsidRPr="00FC3041">
        <w:rPr>
          <w:rFonts w:asciiTheme="minorHAnsi" w:eastAsia="Book Antiqua" w:hAnsiTheme="minorHAnsi" w:cs="Book Antiqua"/>
          <w:position w:val="1"/>
          <w:sz w:val="22"/>
          <w:szCs w:val="16"/>
        </w:rPr>
        <w:t>of</w:t>
      </w:r>
      <w:r w:rsidRPr="00FC3041">
        <w:rPr>
          <w:rFonts w:asciiTheme="minorHAnsi" w:eastAsia="Book Antiqua" w:hAnsiTheme="minorHAnsi" w:cs="Book Antiqua"/>
          <w:spacing w:val="-1"/>
          <w:position w:val="1"/>
          <w:sz w:val="22"/>
          <w:szCs w:val="16"/>
        </w:rPr>
        <w:t xml:space="preserve"> </w:t>
      </w:r>
      <w:r w:rsidRPr="00FC3041">
        <w:rPr>
          <w:rFonts w:asciiTheme="minorHAnsi" w:eastAsia="Book Antiqua" w:hAnsiTheme="minorHAnsi" w:cs="Book Antiqua"/>
          <w:position w:val="1"/>
          <w:sz w:val="22"/>
          <w:szCs w:val="16"/>
        </w:rPr>
        <w:t xml:space="preserve">adverse </w:t>
      </w:r>
      <w:r w:rsidRPr="00FC3041">
        <w:rPr>
          <w:rFonts w:asciiTheme="minorHAnsi" w:eastAsia="Book Antiqua" w:hAnsiTheme="minorHAnsi" w:cs="Book Antiqua"/>
          <w:sz w:val="22"/>
          <w:szCs w:val="16"/>
        </w:rPr>
        <w:t>co</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ditions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with</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respect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z w:val="22"/>
          <w:szCs w:val="16"/>
        </w:rPr>
        <w:t>posed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use,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s</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l</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ve been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disclos</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legal</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opinion</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should</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sou</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z w:val="22"/>
          <w:szCs w:val="16"/>
        </w:rPr>
        <w:t>h</w:t>
      </w:r>
      <w:r w:rsidRPr="00FC3041">
        <w:rPr>
          <w:rFonts w:asciiTheme="minorHAnsi" w:eastAsia="Book Antiqua" w:hAnsiTheme="minorHAnsi" w:cs="Book Antiqua"/>
          <w:spacing w:val="1"/>
          <w:sz w:val="22"/>
          <w:szCs w:val="16"/>
        </w:rPr>
        <w:t>t</w:t>
      </w:r>
    </w:p>
    <w:p w:rsidR="00E12B72" w:rsidRPr="00FC3041" w:rsidRDefault="00E12B72" w:rsidP="00E12B72">
      <w:pPr>
        <w:pStyle w:val="ListParagraph"/>
        <w:ind w:right="-20"/>
        <w:rPr>
          <w:rFonts w:asciiTheme="minorHAnsi" w:eastAsia="Book Antiqua" w:hAnsiTheme="minorHAnsi" w:cs="Book Antiqua"/>
          <w:spacing w:val="1"/>
          <w:sz w:val="22"/>
          <w:szCs w:val="16"/>
        </w:rPr>
      </w:pPr>
    </w:p>
    <w:p w:rsidR="00853E72" w:rsidRPr="00FC3041" w:rsidRDefault="00853E72" w:rsidP="00F661F4">
      <w:pPr>
        <w:pStyle w:val="ListParagraph"/>
        <w:numPr>
          <w:ilvl w:val="0"/>
          <w:numId w:val="14"/>
        </w:numPr>
        <w:spacing w:before="12"/>
        <w:ind w:right="-5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Can</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get</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a wai</w:t>
      </w:r>
      <w:r w:rsidRPr="00FC3041">
        <w:rPr>
          <w:rFonts w:asciiTheme="minorHAnsi" w:eastAsia="Book Antiqua" w:hAnsiTheme="minorHAnsi" w:cs="Book Antiqua"/>
          <w:b/>
          <w:bCs/>
          <w:i/>
          <w:spacing w:val="1"/>
          <w:sz w:val="22"/>
          <w:szCs w:val="16"/>
        </w:rPr>
        <w:t>v</w:t>
      </w:r>
      <w:r w:rsidRPr="00FC3041">
        <w:rPr>
          <w:rFonts w:asciiTheme="minorHAnsi" w:eastAsia="Book Antiqua" w:hAnsiTheme="minorHAnsi" w:cs="Book Antiqua"/>
          <w:b/>
          <w:bCs/>
          <w:i/>
          <w:sz w:val="22"/>
          <w:szCs w:val="16"/>
        </w:rPr>
        <w:t>er</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from</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pacing w:val="1"/>
          <w:sz w:val="22"/>
          <w:szCs w:val="16"/>
        </w:rPr>
        <w:t>h</w:t>
      </w:r>
      <w:r w:rsidRPr="00FC3041">
        <w:rPr>
          <w:rFonts w:asciiTheme="minorHAnsi" w:eastAsia="Book Antiqua" w:hAnsiTheme="minorHAnsi" w:cs="Book Antiqua"/>
          <w:b/>
          <w:bCs/>
          <w:i/>
          <w:sz w:val="22"/>
          <w:szCs w:val="16"/>
        </w:rPr>
        <w:t>aving</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pacing w:val="1"/>
          <w:sz w:val="22"/>
          <w:szCs w:val="16"/>
        </w:rPr>
        <w:t>t</w:t>
      </w:r>
      <w:r w:rsidRPr="00FC3041">
        <w:rPr>
          <w:rFonts w:asciiTheme="minorHAnsi" w:eastAsia="Book Antiqua" w:hAnsiTheme="minorHAnsi" w:cs="Book Antiqua"/>
          <w:b/>
          <w:bCs/>
          <w:i/>
          <w:sz w:val="22"/>
          <w:szCs w:val="16"/>
        </w:rPr>
        <w:t>he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C</w:t>
      </w:r>
      <w:r w:rsidRPr="00FC3041">
        <w:rPr>
          <w:rFonts w:asciiTheme="minorHAnsi" w:eastAsia="Book Antiqua" w:hAnsiTheme="minorHAnsi" w:cs="Book Antiqua"/>
          <w:b/>
          <w:bCs/>
          <w:i/>
          <w:spacing w:val="-1"/>
          <w:sz w:val="22"/>
          <w:szCs w:val="16"/>
        </w:rPr>
        <w:t>G</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do</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a</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r</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v</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ew?</w:t>
      </w:r>
    </w:p>
    <w:p w:rsidR="00853E72" w:rsidRPr="00FC3041" w:rsidRDefault="008D17A3" w:rsidP="00E12B72">
      <w:pPr>
        <w:pStyle w:val="ListParagraph"/>
        <w:ind w:right="-20"/>
        <w:rPr>
          <w:rFonts w:asciiTheme="minorHAnsi" w:eastAsia="Book Antiqua" w:hAnsiTheme="minorHAnsi" w:cs="Book Antiqua"/>
          <w:sz w:val="22"/>
          <w:szCs w:val="16"/>
        </w:rPr>
      </w:pPr>
      <w:r w:rsidRPr="00FC3041">
        <w:rPr>
          <w:rFonts w:asciiTheme="minorHAnsi" w:eastAsia="Book Antiqua" w:hAnsiTheme="minorHAnsi" w:cs="Book Antiqua"/>
          <w:sz w:val="22"/>
          <w:szCs w:val="16"/>
        </w:rPr>
        <w:t>T</w:t>
      </w:r>
      <w:r w:rsidR="00853E72" w:rsidRPr="00FC3041">
        <w:rPr>
          <w:rFonts w:asciiTheme="minorHAnsi" w:eastAsia="Book Antiqua" w:hAnsiTheme="minorHAnsi" w:cs="Book Antiqua"/>
          <w:sz w:val="22"/>
          <w:szCs w:val="16"/>
        </w:rPr>
        <w:t>he</w:t>
      </w:r>
      <w:r w:rsidR="00853E72" w:rsidRPr="00FC3041">
        <w:rPr>
          <w:rFonts w:asciiTheme="minorHAnsi" w:eastAsia="Book Antiqua" w:hAnsiTheme="minorHAnsi" w:cs="Book Antiqua"/>
          <w:spacing w:val="-3"/>
          <w:sz w:val="22"/>
          <w:szCs w:val="16"/>
        </w:rPr>
        <w:t xml:space="preserve"> </w:t>
      </w:r>
      <w:r w:rsidR="00853E72" w:rsidRPr="00FC3041">
        <w:rPr>
          <w:rFonts w:asciiTheme="minorHAnsi" w:eastAsia="Book Antiqua" w:hAnsiTheme="minorHAnsi" w:cs="Book Antiqua"/>
          <w:sz w:val="22"/>
          <w:szCs w:val="16"/>
        </w:rPr>
        <w:t>discreti</w:t>
      </w:r>
      <w:r w:rsidR="00853E72" w:rsidRPr="00FC3041">
        <w:rPr>
          <w:rFonts w:asciiTheme="minorHAnsi" w:eastAsia="Book Antiqua" w:hAnsiTheme="minorHAnsi" w:cs="Book Antiqua"/>
          <w:spacing w:val="2"/>
          <w:sz w:val="22"/>
          <w:szCs w:val="16"/>
        </w:rPr>
        <w:t>o</w:t>
      </w:r>
      <w:r w:rsidR="00853E72" w:rsidRPr="00FC3041">
        <w:rPr>
          <w:rFonts w:asciiTheme="minorHAnsi" w:eastAsia="Book Antiqua" w:hAnsiTheme="minorHAnsi" w:cs="Book Antiqua"/>
          <w:sz w:val="22"/>
          <w:szCs w:val="16"/>
        </w:rPr>
        <w:t>n</w:t>
      </w:r>
      <w:r w:rsidR="00853E72" w:rsidRPr="00FC3041">
        <w:rPr>
          <w:rFonts w:asciiTheme="minorHAnsi" w:eastAsia="Book Antiqua" w:hAnsiTheme="minorHAnsi" w:cs="Book Antiqua"/>
          <w:spacing w:val="-8"/>
          <w:sz w:val="22"/>
          <w:szCs w:val="16"/>
        </w:rPr>
        <w:t xml:space="preserve"> </w:t>
      </w:r>
      <w:r w:rsidR="00853E72" w:rsidRPr="00FC3041">
        <w:rPr>
          <w:rFonts w:asciiTheme="minorHAnsi" w:eastAsia="Book Antiqua" w:hAnsiTheme="minorHAnsi" w:cs="Book Antiqua"/>
          <w:spacing w:val="-2"/>
          <w:sz w:val="22"/>
          <w:szCs w:val="16"/>
        </w:rPr>
        <w:t>to</w:t>
      </w:r>
      <w:r w:rsidR="00853E72" w:rsidRPr="00FC3041">
        <w:rPr>
          <w:rFonts w:asciiTheme="minorHAnsi" w:eastAsia="Book Antiqua" w:hAnsiTheme="minorHAnsi" w:cs="Book Antiqua"/>
          <w:sz w:val="22"/>
          <w:szCs w:val="16"/>
        </w:rPr>
        <w:t xml:space="preserve"> gra</w:t>
      </w:r>
      <w:r w:rsidR="00853E72" w:rsidRPr="00FC3041">
        <w:rPr>
          <w:rFonts w:asciiTheme="minorHAnsi" w:eastAsia="Book Antiqua" w:hAnsiTheme="minorHAnsi" w:cs="Book Antiqua"/>
          <w:spacing w:val="-1"/>
          <w:sz w:val="22"/>
          <w:szCs w:val="16"/>
        </w:rPr>
        <w:t>n</w:t>
      </w:r>
      <w:r w:rsidR="00853E72" w:rsidRPr="00FC3041">
        <w:rPr>
          <w:rFonts w:asciiTheme="minorHAnsi" w:eastAsia="Book Antiqua" w:hAnsiTheme="minorHAnsi" w:cs="Book Antiqua"/>
          <w:sz w:val="22"/>
          <w:szCs w:val="16"/>
        </w:rPr>
        <w:t>t</w:t>
      </w:r>
      <w:r w:rsidR="00853E72" w:rsidRPr="00FC3041">
        <w:rPr>
          <w:rFonts w:asciiTheme="minorHAnsi" w:eastAsia="Book Antiqua" w:hAnsiTheme="minorHAnsi" w:cs="Book Antiqua"/>
          <w:spacing w:val="-5"/>
          <w:sz w:val="22"/>
          <w:szCs w:val="16"/>
        </w:rPr>
        <w:t xml:space="preserve"> </w:t>
      </w:r>
      <w:r w:rsidR="00853E72" w:rsidRPr="00FC3041">
        <w:rPr>
          <w:rFonts w:asciiTheme="minorHAnsi" w:eastAsia="Book Antiqua" w:hAnsiTheme="minorHAnsi" w:cs="Book Antiqua"/>
          <w:sz w:val="22"/>
          <w:szCs w:val="16"/>
        </w:rPr>
        <w:t>waivers</w:t>
      </w:r>
      <w:r w:rsidR="00853E72" w:rsidRPr="00FC3041">
        <w:rPr>
          <w:rFonts w:asciiTheme="minorHAnsi" w:eastAsia="Book Antiqua" w:hAnsiTheme="minorHAnsi" w:cs="Book Antiqua"/>
          <w:spacing w:val="-6"/>
          <w:sz w:val="22"/>
          <w:szCs w:val="16"/>
        </w:rPr>
        <w:t xml:space="preserve"> </w:t>
      </w:r>
      <w:r w:rsidR="00853E72" w:rsidRPr="00FC3041">
        <w:rPr>
          <w:rFonts w:asciiTheme="minorHAnsi" w:eastAsia="Book Antiqua" w:hAnsiTheme="minorHAnsi" w:cs="Book Antiqua"/>
          <w:sz w:val="22"/>
          <w:szCs w:val="16"/>
        </w:rPr>
        <w:t>is ves</w:t>
      </w:r>
      <w:r w:rsidR="00853E72" w:rsidRPr="00FC3041">
        <w:rPr>
          <w:rFonts w:asciiTheme="minorHAnsi" w:eastAsia="Book Antiqua" w:hAnsiTheme="minorHAnsi" w:cs="Book Antiqua"/>
          <w:spacing w:val="-1"/>
          <w:sz w:val="22"/>
          <w:szCs w:val="16"/>
        </w:rPr>
        <w:t>t</w:t>
      </w:r>
      <w:r w:rsidR="00853E72" w:rsidRPr="00FC3041">
        <w:rPr>
          <w:rFonts w:asciiTheme="minorHAnsi" w:eastAsia="Book Antiqua" w:hAnsiTheme="minorHAnsi" w:cs="Book Antiqua"/>
          <w:sz w:val="22"/>
          <w:szCs w:val="16"/>
        </w:rPr>
        <w:t>ed</w:t>
      </w:r>
      <w:r w:rsidR="00853E72" w:rsidRPr="00FC3041">
        <w:rPr>
          <w:rFonts w:asciiTheme="minorHAnsi" w:eastAsia="Book Antiqua" w:hAnsiTheme="minorHAnsi" w:cs="Book Antiqua"/>
          <w:spacing w:val="-5"/>
          <w:sz w:val="22"/>
          <w:szCs w:val="16"/>
        </w:rPr>
        <w:t xml:space="preserve"> </w:t>
      </w:r>
      <w:r w:rsidR="00853E72" w:rsidRPr="00FC3041">
        <w:rPr>
          <w:rFonts w:asciiTheme="minorHAnsi" w:eastAsia="Book Antiqua" w:hAnsiTheme="minorHAnsi" w:cs="Book Antiqua"/>
          <w:sz w:val="22"/>
          <w:szCs w:val="16"/>
        </w:rPr>
        <w:t>by</w:t>
      </w:r>
      <w:r w:rsidR="00853E72" w:rsidRPr="00FC3041">
        <w:rPr>
          <w:rFonts w:asciiTheme="minorHAnsi" w:eastAsia="Book Antiqua" w:hAnsiTheme="minorHAnsi" w:cs="Book Antiqua"/>
          <w:spacing w:val="-2"/>
          <w:sz w:val="22"/>
          <w:szCs w:val="16"/>
        </w:rPr>
        <w:t xml:space="preserve"> </w:t>
      </w:r>
      <w:r w:rsidR="00853E72" w:rsidRPr="00FC3041">
        <w:rPr>
          <w:rFonts w:asciiTheme="minorHAnsi" w:eastAsia="Book Antiqua" w:hAnsiTheme="minorHAnsi" w:cs="Book Antiqua"/>
          <w:sz w:val="22"/>
          <w:szCs w:val="16"/>
        </w:rPr>
        <w:t>law</w:t>
      </w:r>
      <w:r w:rsidR="00853E72" w:rsidRPr="00FC3041">
        <w:rPr>
          <w:rFonts w:asciiTheme="minorHAnsi" w:eastAsia="Book Antiqua" w:hAnsiTheme="minorHAnsi" w:cs="Book Antiqua"/>
          <w:spacing w:val="-3"/>
          <w:sz w:val="22"/>
          <w:szCs w:val="16"/>
        </w:rPr>
        <w:t xml:space="preserve"> </w:t>
      </w:r>
      <w:r w:rsidR="00853E72" w:rsidRPr="00FC3041">
        <w:rPr>
          <w:rFonts w:asciiTheme="minorHAnsi" w:eastAsia="Book Antiqua" w:hAnsiTheme="minorHAnsi" w:cs="Book Antiqua"/>
          <w:sz w:val="22"/>
          <w:szCs w:val="16"/>
        </w:rPr>
        <w:t>w</w:t>
      </w:r>
      <w:r w:rsidR="00853E72" w:rsidRPr="00FC3041">
        <w:rPr>
          <w:rFonts w:asciiTheme="minorHAnsi" w:eastAsia="Book Antiqua" w:hAnsiTheme="minorHAnsi" w:cs="Book Antiqua"/>
          <w:spacing w:val="2"/>
          <w:sz w:val="22"/>
          <w:szCs w:val="16"/>
        </w:rPr>
        <w:t>i</w:t>
      </w:r>
      <w:r w:rsidR="00853E72" w:rsidRPr="00FC3041">
        <w:rPr>
          <w:rFonts w:asciiTheme="minorHAnsi" w:eastAsia="Book Antiqua" w:hAnsiTheme="minorHAnsi" w:cs="Book Antiqua"/>
          <w:spacing w:val="-1"/>
          <w:sz w:val="22"/>
          <w:szCs w:val="16"/>
        </w:rPr>
        <w:t>t</w:t>
      </w:r>
      <w:r w:rsidR="00853E72" w:rsidRPr="00FC3041">
        <w:rPr>
          <w:rFonts w:asciiTheme="minorHAnsi" w:eastAsia="Book Antiqua" w:hAnsiTheme="minorHAnsi" w:cs="Book Antiqua"/>
          <w:sz w:val="22"/>
          <w:szCs w:val="16"/>
        </w:rPr>
        <w:t>h</w:t>
      </w:r>
      <w:r w:rsidR="00853E72" w:rsidRPr="00FC3041">
        <w:rPr>
          <w:rFonts w:asciiTheme="minorHAnsi" w:eastAsia="Book Antiqua" w:hAnsiTheme="minorHAnsi" w:cs="Book Antiqua"/>
          <w:spacing w:val="-3"/>
          <w:sz w:val="22"/>
          <w:szCs w:val="16"/>
        </w:rPr>
        <w:t xml:space="preserve"> </w:t>
      </w:r>
      <w:r w:rsidR="00853E72" w:rsidRPr="00FC3041">
        <w:rPr>
          <w:rFonts w:asciiTheme="minorHAnsi" w:eastAsia="Book Antiqua" w:hAnsiTheme="minorHAnsi" w:cs="Book Antiqua"/>
          <w:sz w:val="22"/>
          <w:szCs w:val="16"/>
        </w:rPr>
        <w:t>t</w:t>
      </w:r>
      <w:r w:rsidR="00853E72" w:rsidRPr="00FC3041">
        <w:rPr>
          <w:rFonts w:asciiTheme="minorHAnsi" w:eastAsia="Book Antiqua" w:hAnsiTheme="minorHAnsi" w:cs="Book Antiqua"/>
          <w:spacing w:val="-1"/>
          <w:sz w:val="22"/>
          <w:szCs w:val="16"/>
        </w:rPr>
        <w:t>h</w:t>
      </w:r>
      <w:r w:rsidR="00853E72" w:rsidRPr="00FC3041">
        <w:rPr>
          <w:rFonts w:asciiTheme="minorHAnsi" w:eastAsia="Book Antiqua" w:hAnsiTheme="minorHAnsi" w:cs="Book Antiqua"/>
          <w:sz w:val="22"/>
          <w:szCs w:val="16"/>
        </w:rPr>
        <w:t>e</w:t>
      </w:r>
      <w:r w:rsidR="00853E72" w:rsidRPr="00FC3041">
        <w:rPr>
          <w:rFonts w:asciiTheme="minorHAnsi" w:eastAsia="Book Antiqua" w:hAnsiTheme="minorHAnsi" w:cs="Book Antiqua"/>
          <w:spacing w:val="-2"/>
          <w:sz w:val="22"/>
          <w:szCs w:val="16"/>
        </w:rPr>
        <w:t xml:space="preserve"> </w:t>
      </w:r>
      <w:r w:rsidR="00853E72" w:rsidRPr="00FC3041">
        <w:rPr>
          <w:rFonts w:asciiTheme="minorHAnsi" w:eastAsia="Book Antiqua" w:hAnsiTheme="minorHAnsi" w:cs="Book Antiqua"/>
          <w:sz w:val="22"/>
          <w:szCs w:val="16"/>
        </w:rPr>
        <w:t>coun</w:t>
      </w:r>
      <w:r w:rsidR="00853E72" w:rsidRPr="00FC3041">
        <w:rPr>
          <w:rFonts w:asciiTheme="minorHAnsi" w:eastAsia="Book Antiqua" w:hAnsiTheme="minorHAnsi" w:cs="Book Antiqua"/>
          <w:spacing w:val="-1"/>
          <w:sz w:val="22"/>
          <w:szCs w:val="16"/>
        </w:rPr>
        <w:t>t</w:t>
      </w:r>
      <w:r w:rsidR="00853E72" w:rsidRPr="00FC3041">
        <w:rPr>
          <w:rFonts w:asciiTheme="minorHAnsi" w:eastAsia="Book Antiqua" w:hAnsiTheme="minorHAnsi" w:cs="Book Antiqua"/>
          <w:sz w:val="22"/>
          <w:szCs w:val="16"/>
        </w:rPr>
        <w:t>ies. O</w:t>
      </w:r>
      <w:r w:rsidR="00853E72" w:rsidRPr="00FC3041">
        <w:rPr>
          <w:rFonts w:asciiTheme="minorHAnsi" w:eastAsia="Book Antiqua" w:hAnsiTheme="minorHAnsi" w:cs="Book Antiqua"/>
          <w:spacing w:val="-1"/>
          <w:sz w:val="22"/>
          <w:szCs w:val="16"/>
        </w:rPr>
        <w:t>n</w:t>
      </w:r>
      <w:r w:rsidR="00853E72" w:rsidRPr="00FC3041">
        <w:rPr>
          <w:rFonts w:asciiTheme="minorHAnsi" w:eastAsia="Book Antiqua" w:hAnsiTheme="minorHAnsi" w:cs="Book Antiqua"/>
          <w:sz w:val="22"/>
          <w:szCs w:val="16"/>
        </w:rPr>
        <w:t>ce</w:t>
      </w:r>
      <w:r w:rsidR="00853E72" w:rsidRPr="00FC3041">
        <w:rPr>
          <w:rFonts w:asciiTheme="minorHAnsi" w:eastAsia="Book Antiqua" w:hAnsiTheme="minorHAnsi" w:cs="Book Antiqua"/>
          <w:spacing w:val="-4"/>
          <w:sz w:val="22"/>
          <w:szCs w:val="16"/>
        </w:rPr>
        <w:t xml:space="preserve"> </w:t>
      </w:r>
      <w:r w:rsidR="00853E72" w:rsidRPr="00FC3041">
        <w:rPr>
          <w:rFonts w:asciiTheme="minorHAnsi" w:eastAsia="Book Antiqua" w:hAnsiTheme="minorHAnsi" w:cs="Book Antiqua"/>
          <w:sz w:val="22"/>
          <w:szCs w:val="16"/>
        </w:rPr>
        <w:t>an</w:t>
      </w:r>
      <w:r w:rsidR="00853E72" w:rsidRPr="00FC3041">
        <w:rPr>
          <w:rFonts w:asciiTheme="minorHAnsi" w:eastAsia="Book Antiqua" w:hAnsiTheme="minorHAnsi" w:cs="Book Antiqua"/>
          <w:spacing w:val="-3"/>
          <w:sz w:val="22"/>
          <w:szCs w:val="16"/>
        </w:rPr>
        <w:t xml:space="preserve"> </w:t>
      </w:r>
      <w:r w:rsidR="00853E72" w:rsidRPr="00FC3041">
        <w:rPr>
          <w:rFonts w:asciiTheme="minorHAnsi" w:eastAsia="Book Antiqua" w:hAnsiTheme="minorHAnsi" w:cs="Book Antiqua"/>
          <w:sz w:val="22"/>
          <w:szCs w:val="16"/>
        </w:rPr>
        <w:t>application</w:t>
      </w:r>
      <w:r w:rsidR="00853E72" w:rsidRPr="00FC3041">
        <w:rPr>
          <w:rFonts w:asciiTheme="minorHAnsi" w:eastAsia="Book Antiqua" w:hAnsiTheme="minorHAnsi" w:cs="Book Antiqua"/>
          <w:spacing w:val="-9"/>
          <w:sz w:val="22"/>
          <w:szCs w:val="16"/>
        </w:rPr>
        <w:t xml:space="preserve"> </w:t>
      </w:r>
      <w:r w:rsidR="00853E72" w:rsidRPr="00FC3041">
        <w:rPr>
          <w:rFonts w:asciiTheme="minorHAnsi" w:eastAsia="Book Antiqua" w:hAnsiTheme="minorHAnsi" w:cs="Book Antiqua"/>
          <w:sz w:val="22"/>
          <w:szCs w:val="16"/>
        </w:rPr>
        <w:t>for</w:t>
      </w:r>
      <w:r w:rsidR="00853E72" w:rsidRPr="00FC3041">
        <w:rPr>
          <w:rFonts w:asciiTheme="minorHAnsi" w:eastAsia="Book Antiqua" w:hAnsiTheme="minorHAnsi" w:cs="Book Antiqua"/>
          <w:spacing w:val="-2"/>
          <w:sz w:val="22"/>
          <w:szCs w:val="16"/>
        </w:rPr>
        <w:t xml:space="preserve"> </w:t>
      </w:r>
      <w:r w:rsidR="00853E72" w:rsidRPr="00FC3041">
        <w:rPr>
          <w:rFonts w:asciiTheme="minorHAnsi" w:eastAsia="Book Antiqua" w:hAnsiTheme="minorHAnsi" w:cs="Book Antiqua"/>
          <w:sz w:val="22"/>
          <w:szCs w:val="16"/>
        </w:rPr>
        <w:t>review</w:t>
      </w:r>
      <w:r w:rsidR="00853E72" w:rsidRPr="00FC3041">
        <w:rPr>
          <w:rFonts w:asciiTheme="minorHAnsi" w:eastAsia="Book Antiqua" w:hAnsiTheme="minorHAnsi" w:cs="Book Antiqua"/>
          <w:spacing w:val="-5"/>
          <w:sz w:val="22"/>
          <w:szCs w:val="16"/>
        </w:rPr>
        <w:t xml:space="preserve"> </w:t>
      </w:r>
      <w:r w:rsidR="00853E72" w:rsidRPr="00FC3041">
        <w:rPr>
          <w:rFonts w:asciiTheme="minorHAnsi" w:eastAsia="Book Antiqua" w:hAnsiTheme="minorHAnsi" w:cs="Book Antiqua"/>
          <w:sz w:val="22"/>
          <w:szCs w:val="16"/>
        </w:rPr>
        <w:t>is sub</w:t>
      </w:r>
      <w:r w:rsidR="00853E72" w:rsidRPr="00FC3041">
        <w:rPr>
          <w:rFonts w:asciiTheme="minorHAnsi" w:eastAsia="Book Antiqua" w:hAnsiTheme="minorHAnsi" w:cs="Book Antiqua"/>
          <w:spacing w:val="-1"/>
          <w:sz w:val="22"/>
          <w:szCs w:val="16"/>
        </w:rPr>
        <w:t>m</w:t>
      </w:r>
      <w:r w:rsidR="00853E72" w:rsidRPr="00FC3041">
        <w:rPr>
          <w:rFonts w:asciiTheme="minorHAnsi" w:eastAsia="Book Antiqua" w:hAnsiTheme="minorHAnsi" w:cs="Book Antiqua"/>
          <w:spacing w:val="2"/>
          <w:sz w:val="22"/>
          <w:szCs w:val="16"/>
        </w:rPr>
        <w:t>i</w:t>
      </w:r>
      <w:r w:rsidR="00853E72" w:rsidRPr="00FC3041">
        <w:rPr>
          <w:rFonts w:asciiTheme="minorHAnsi" w:eastAsia="Book Antiqua" w:hAnsiTheme="minorHAnsi" w:cs="Book Antiqua"/>
          <w:spacing w:val="-1"/>
          <w:sz w:val="22"/>
          <w:szCs w:val="16"/>
        </w:rPr>
        <w:t>tt</w:t>
      </w:r>
      <w:r w:rsidR="00853E72" w:rsidRPr="00FC3041">
        <w:rPr>
          <w:rFonts w:asciiTheme="minorHAnsi" w:eastAsia="Book Antiqua" w:hAnsiTheme="minorHAnsi" w:cs="Book Antiqua"/>
          <w:sz w:val="22"/>
          <w:szCs w:val="16"/>
        </w:rPr>
        <w:t>ed</w:t>
      </w:r>
      <w:r w:rsidR="00853E72" w:rsidRPr="00FC3041">
        <w:rPr>
          <w:rFonts w:asciiTheme="minorHAnsi" w:eastAsia="Book Antiqua" w:hAnsiTheme="minorHAnsi" w:cs="Book Antiqua"/>
          <w:spacing w:val="-7"/>
          <w:sz w:val="22"/>
          <w:szCs w:val="16"/>
        </w:rPr>
        <w:t xml:space="preserve"> </w:t>
      </w:r>
      <w:r w:rsidR="00853E72" w:rsidRPr="00FC3041">
        <w:rPr>
          <w:rFonts w:asciiTheme="minorHAnsi" w:eastAsia="Book Antiqua" w:hAnsiTheme="minorHAnsi" w:cs="Book Antiqua"/>
          <w:spacing w:val="-1"/>
          <w:sz w:val="22"/>
          <w:szCs w:val="16"/>
        </w:rPr>
        <w:t>t</w:t>
      </w:r>
      <w:r w:rsidR="00853E72" w:rsidRPr="00FC3041">
        <w:rPr>
          <w:rFonts w:asciiTheme="minorHAnsi" w:eastAsia="Book Antiqua" w:hAnsiTheme="minorHAnsi" w:cs="Book Antiqua"/>
          <w:sz w:val="22"/>
          <w:szCs w:val="16"/>
        </w:rPr>
        <w:t>o C</w:t>
      </w:r>
      <w:r w:rsidR="00853E72" w:rsidRPr="00FC3041">
        <w:rPr>
          <w:rFonts w:asciiTheme="minorHAnsi" w:eastAsia="Book Antiqua" w:hAnsiTheme="minorHAnsi" w:cs="Book Antiqua"/>
          <w:spacing w:val="2"/>
          <w:sz w:val="22"/>
          <w:szCs w:val="16"/>
        </w:rPr>
        <w:t>G</w:t>
      </w:r>
      <w:r w:rsidR="00853E72" w:rsidRPr="00FC3041">
        <w:rPr>
          <w:rFonts w:asciiTheme="minorHAnsi" w:eastAsia="Book Antiqua" w:hAnsiTheme="minorHAnsi" w:cs="Book Antiqua"/>
          <w:sz w:val="22"/>
          <w:szCs w:val="16"/>
        </w:rPr>
        <w:t>S,</w:t>
      </w:r>
      <w:r w:rsidR="00853E72" w:rsidRPr="00FC3041">
        <w:rPr>
          <w:rFonts w:asciiTheme="minorHAnsi" w:eastAsia="Book Antiqua" w:hAnsiTheme="minorHAnsi" w:cs="Book Antiqua"/>
          <w:spacing w:val="-4"/>
          <w:sz w:val="22"/>
          <w:szCs w:val="16"/>
        </w:rPr>
        <w:t xml:space="preserve"> </w:t>
      </w:r>
      <w:r w:rsidR="00853E72" w:rsidRPr="00FC3041">
        <w:rPr>
          <w:rFonts w:asciiTheme="minorHAnsi" w:eastAsia="Book Antiqua" w:hAnsiTheme="minorHAnsi" w:cs="Book Antiqua"/>
          <w:sz w:val="22"/>
          <w:szCs w:val="16"/>
        </w:rPr>
        <w:t>we</w:t>
      </w:r>
      <w:r w:rsidR="00853E72" w:rsidRPr="00FC3041">
        <w:rPr>
          <w:rFonts w:asciiTheme="minorHAnsi" w:eastAsia="Book Antiqua" w:hAnsiTheme="minorHAnsi" w:cs="Book Antiqua"/>
          <w:spacing w:val="-2"/>
          <w:sz w:val="22"/>
          <w:szCs w:val="16"/>
        </w:rPr>
        <w:t xml:space="preserve"> </w:t>
      </w:r>
      <w:r w:rsidR="00853E72" w:rsidRPr="00FC3041">
        <w:rPr>
          <w:rFonts w:asciiTheme="minorHAnsi" w:eastAsia="Book Antiqua" w:hAnsiTheme="minorHAnsi" w:cs="Book Antiqua"/>
          <w:sz w:val="22"/>
          <w:szCs w:val="16"/>
        </w:rPr>
        <w:t>are</w:t>
      </w:r>
      <w:r w:rsidR="00853E72" w:rsidRPr="00FC3041">
        <w:rPr>
          <w:rFonts w:asciiTheme="minorHAnsi" w:eastAsia="Book Antiqua" w:hAnsiTheme="minorHAnsi" w:cs="Book Antiqua"/>
          <w:spacing w:val="-2"/>
          <w:sz w:val="22"/>
          <w:szCs w:val="16"/>
        </w:rPr>
        <w:t xml:space="preserve"> </w:t>
      </w:r>
      <w:r w:rsidR="00853E72" w:rsidRPr="00FC3041">
        <w:rPr>
          <w:rFonts w:asciiTheme="minorHAnsi" w:eastAsia="Book Antiqua" w:hAnsiTheme="minorHAnsi" w:cs="Book Antiqua"/>
          <w:w w:val="99"/>
          <w:sz w:val="22"/>
          <w:szCs w:val="16"/>
        </w:rPr>
        <w:t>u</w:t>
      </w:r>
      <w:r w:rsidR="00853E72" w:rsidRPr="00FC3041">
        <w:rPr>
          <w:rFonts w:asciiTheme="minorHAnsi" w:eastAsia="Book Antiqua" w:hAnsiTheme="minorHAnsi" w:cs="Book Antiqua"/>
          <w:spacing w:val="-1"/>
          <w:w w:val="99"/>
          <w:sz w:val="22"/>
          <w:szCs w:val="16"/>
        </w:rPr>
        <w:t>n</w:t>
      </w:r>
      <w:r w:rsidR="00853E72" w:rsidRPr="00FC3041">
        <w:rPr>
          <w:rFonts w:asciiTheme="minorHAnsi" w:eastAsia="Book Antiqua" w:hAnsiTheme="minorHAnsi" w:cs="Book Antiqua"/>
          <w:w w:val="99"/>
          <w:sz w:val="22"/>
          <w:szCs w:val="16"/>
        </w:rPr>
        <w:t>der a</w:t>
      </w:r>
      <w:r w:rsidR="00853E72" w:rsidRPr="00FC3041">
        <w:rPr>
          <w:rFonts w:asciiTheme="minorHAnsi" w:eastAsia="Book Antiqua" w:hAnsiTheme="minorHAnsi" w:cs="Book Antiqua"/>
          <w:sz w:val="22"/>
          <w:szCs w:val="16"/>
        </w:rPr>
        <w:t xml:space="preserve"> statu</w:t>
      </w:r>
      <w:r w:rsidR="00853E72" w:rsidRPr="00FC3041">
        <w:rPr>
          <w:rFonts w:asciiTheme="minorHAnsi" w:eastAsia="Book Antiqua" w:hAnsiTheme="minorHAnsi" w:cs="Book Antiqua"/>
          <w:spacing w:val="-1"/>
          <w:sz w:val="22"/>
          <w:szCs w:val="16"/>
        </w:rPr>
        <w:t>t</w:t>
      </w:r>
      <w:r w:rsidR="00853E72" w:rsidRPr="00FC3041">
        <w:rPr>
          <w:rFonts w:asciiTheme="minorHAnsi" w:eastAsia="Book Antiqua" w:hAnsiTheme="minorHAnsi" w:cs="Book Antiqua"/>
          <w:sz w:val="22"/>
          <w:szCs w:val="16"/>
        </w:rPr>
        <w:t>ory</w:t>
      </w:r>
      <w:r w:rsidR="00853E72" w:rsidRPr="00FC3041">
        <w:rPr>
          <w:rFonts w:asciiTheme="minorHAnsi" w:eastAsia="Book Antiqua" w:hAnsiTheme="minorHAnsi" w:cs="Book Antiqua"/>
          <w:spacing w:val="-6"/>
          <w:sz w:val="22"/>
          <w:szCs w:val="16"/>
        </w:rPr>
        <w:t xml:space="preserve"> </w:t>
      </w:r>
      <w:r w:rsidR="00853E72" w:rsidRPr="00FC3041">
        <w:rPr>
          <w:rFonts w:asciiTheme="minorHAnsi" w:eastAsia="Book Antiqua" w:hAnsiTheme="minorHAnsi" w:cs="Book Antiqua"/>
          <w:sz w:val="22"/>
          <w:szCs w:val="16"/>
        </w:rPr>
        <w:t>resp</w:t>
      </w:r>
      <w:r w:rsidR="00853E72" w:rsidRPr="00FC3041">
        <w:rPr>
          <w:rFonts w:asciiTheme="minorHAnsi" w:eastAsia="Book Antiqua" w:hAnsiTheme="minorHAnsi" w:cs="Book Antiqua"/>
          <w:spacing w:val="2"/>
          <w:sz w:val="22"/>
          <w:szCs w:val="16"/>
        </w:rPr>
        <w:t>o</w:t>
      </w:r>
      <w:r w:rsidR="00853E72" w:rsidRPr="00FC3041">
        <w:rPr>
          <w:rFonts w:asciiTheme="minorHAnsi" w:eastAsia="Book Antiqua" w:hAnsiTheme="minorHAnsi" w:cs="Book Antiqua"/>
          <w:sz w:val="22"/>
          <w:szCs w:val="16"/>
        </w:rPr>
        <w:t>nsibility</w:t>
      </w:r>
      <w:r w:rsidR="00853E72" w:rsidRPr="00FC3041">
        <w:rPr>
          <w:rFonts w:asciiTheme="minorHAnsi" w:eastAsia="Book Antiqua" w:hAnsiTheme="minorHAnsi" w:cs="Book Antiqua"/>
          <w:spacing w:val="-9"/>
          <w:sz w:val="22"/>
          <w:szCs w:val="16"/>
        </w:rPr>
        <w:t xml:space="preserve"> </w:t>
      </w:r>
      <w:r w:rsidR="00853E72" w:rsidRPr="00FC3041">
        <w:rPr>
          <w:rFonts w:asciiTheme="minorHAnsi" w:eastAsia="Book Antiqua" w:hAnsiTheme="minorHAnsi" w:cs="Book Antiqua"/>
          <w:sz w:val="22"/>
          <w:szCs w:val="16"/>
        </w:rPr>
        <w:t>to</w:t>
      </w:r>
      <w:r w:rsidR="00853E72" w:rsidRPr="00FC3041">
        <w:rPr>
          <w:rFonts w:asciiTheme="minorHAnsi" w:eastAsia="Book Antiqua" w:hAnsiTheme="minorHAnsi" w:cs="Book Antiqua"/>
          <w:spacing w:val="-1"/>
          <w:sz w:val="22"/>
          <w:szCs w:val="16"/>
        </w:rPr>
        <w:t xml:space="preserve"> </w:t>
      </w:r>
      <w:r w:rsidR="00853E72" w:rsidRPr="00FC3041">
        <w:rPr>
          <w:rFonts w:asciiTheme="minorHAnsi" w:eastAsia="Book Antiqua" w:hAnsiTheme="minorHAnsi" w:cs="Book Antiqua"/>
          <w:sz w:val="22"/>
          <w:szCs w:val="16"/>
        </w:rPr>
        <w:t>resp</w:t>
      </w:r>
      <w:r w:rsidR="00853E72" w:rsidRPr="00FC3041">
        <w:rPr>
          <w:rFonts w:asciiTheme="minorHAnsi" w:eastAsia="Book Antiqua" w:hAnsiTheme="minorHAnsi" w:cs="Book Antiqua"/>
          <w:spacing w:val="2"/>
          <w:sz w:val="22"/>
          <w:szCs w:val="16"/>
        </w:rPr>
        <w:t>o</w:t>
      </w:r>
      <w:r w:rsidR="00853E72" w:rsidRPr="00FC3041">
        <w:rPr>
          <w:rFonts w:asciiTheme="minorHAnsi" w:eastAsia="Book Antiqua" w:hAnsiTheme="minorHAnsi" w:cs="Book Antiqua"/>
          <w:sz w:val="22"/>
          <w:szCs w:val="16"/>
        </w:rPr>
        <w:t>nd.</w:t>
      </w:r>
    </w:p>
    <w:p w:rsidR="00E12B72" w:rsidRPr="00FC3041" w:rsidRDefault="00E12B72" w:rsidP="00E12B72">
      <w:pPr>
        <w:pStyle w:val="ListParagraph"/>
        <w:ind w:right="-20"/>
        <w:rPr>
          <w:rFonts w:asciiTheme="minorHAnsi" w:eastAsia="Book Antiqua" w:hAnsiTheme="minorHAnsi" w:cs="Book Antiqua"/>
          <w:sz w:val="22"/>
          <w:szCs w:val="16"/>
        </w:rPr>
      </w:pPr>
    </w:p>
    <w:p w:rsidR="00853E72" w:rsidRPr="00FC3041" w:rsidRDefault="00853E72" w:rsidP="00F661F4">
      <w:pPr>
        <w:pStyle w:val="ListParagraph"/>
        <w:numPr>
          <w:ilvl w:val="0"/>
          <w:numId w:val="14"/>
        </w:numPr>
        <w:ind w:right="-20"/>
        <w:rPr>
          <w:rFonts w:asciiTheme="minorHAnsi" w:eastAsia="Book Antiqua" w:hAnsiTheme="minorHAnsi" w:cs="Book Antiqua"/>
          <w:b/>
          <w:bCs/>
          <w:i/>
          <w:sz w:val="22"/>
          <w:szCs w:val="16"/>
        </w:rPr>
      </w:pP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am</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w</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ll</w:t>
      </w:r>
      <w:r w:rsidRPr="00FC3041">
        <w:rPr>
          <w:rFonts w:asciiTheme="minorHAnsi" w:eastAsia="Book Antiqua" w:hAnsiTheme="minorHAnsi" w:cs="Book Antiqua"/>
          <w:b/>
          <w:bCs/>
          <w:i/>
          <w:spacing w:val="1"/>
          <w:sz w:val="22"/>
          <w:szCs w:val="16"/>
        </w:rPr>
        <w:t>i</w:t>
      </w:r>
      <w:r w:rsidRPr="00FC3041">
        <w:rPr>
          <w:rFonts w:asciiTheme="minorHAnsi" w:eastAsia="Book Antiqua" w:hAnsiTheme="minorHAnsi" w:cs="Book Antiqua"/>
          <w:b/>
          <w:bCs/>
          <w:i/>
          <w:sz w:val="22"/>
          <w:szCs w:val="16"/>
        </w:rPr>
        <w:t>ng</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to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a</w:t>
      </w:r>
      <w:r w:rsidRPr="00FC3041">
        <w:rPr>
          <w:rFonts w:asciiTheme="minorHAnsi" w:eastAsia="Book Antiqua" w:hAnsiTheme="minorHAnsi" w:cs="Book Antiqua"/>
          <w:b/>
          <w:bCs/>
          <w:i/>
          <w:sz w:val="22"/>
          <w:szCs w:val="16"/>
        </w:rPr>
        <w:t>ccept</w:t>
      </w:r>
      <w:r w:rsidRPr="00FC3041">
        <w:rPr>
          <w:rFonts w:asciiTheme="minorHAnsi" w:eastAsia="Book Antiqua" w:hAnsiTheme="minorHAnsi" w:cs="Book Antiqua"/>
          <w:b/>
          <w:bCs/>
          <w:i/>
          <w:spacing w:val="-5"/>
          <w:sz w:val="22"/>
          <w:szCs w:val="16"/>
        </w:rPr>
        <w:t xml:space="preserve"> </w:t>
      </w:r>
      <w:r w:rsidRPr="00FC3041">
        <w:rPr>
          <w:rFonts w:asciiTheme="minorHAnsi" w:eastAsia="Book Antiqua" w:hAnsiTheme="minorHAnsi" w:cs="Book Antiqua"/>
          <w:b/>
          <w:bCs/>
          <w:i/>
          <w:sz w:val="22"/>
          <w:szCs w:val="16"/>
        </w:rPr>
        <w:t>the</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pacing w:val="1"/>
          <w:sz w:val="22"/>
          <w:szCs w:val="16"/>
        </w:rPr>
        <w:t>r</w:t>
      </w:r>
      <w:r w:rsidRPr="00FC3041">
        <w:rPr>
          <w:rFonts w:asciiTheme="minorHAnsi" w:eastAsia="Book Antiqua" w:hAnsiTheme="minorHAnsi" w:cs="Book Antiqua"/>
          <w:b/>
          <w:bCs/>
          <w:i/>
          <w:sz w:val="22"/>
          <w:szCs w:val="16"/>
        </w:rPr>
        <w:t>isk</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as</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ociated</w:t>
      </w:r>
      <w:r w:rsidRPr="00FC3041">
        <w:rPr>
          <w:rFonts w:asciiTheme="minorHAnsi" w:eastAsia="Book Antiqua" w:hAnsiTheme="minorHAnsi" w:cs="Book Antiqua"/>
          <w:b/>
          <w:bCs/>
          <w:i/>
          <w:spacing w:val="-8"/>
          <w:sz w:val="22"/>
          <w:szCs w:val="16"/>
        </w:rPr>
        <w:t xml:space="preserve"> </w:t>
      </w:r>
      <w:r w:rsidRPr="00FC3041">
        <w:rPr>
          <w:rFonts w:asciiTheme="minorHAnsi" w:eastAsia="Book Antiqua" w:hAnsiTheme="minorHAnsi" w:cs="Book Antiqua"/>
          <w:b/>
          <w:bCs/>
          <w:i/>
          <w:spacing w:val="1"/>
          <w:sz w:val="22"/>
          <w:szCs w:val="16"/>
        </w:rPr>
        <w:t>w</w:t>
      </w:r>
      <w:r w:rsidRPr="00FC3041">
        <w:rPr>
          <w:rFonts w:asciiTheme="minorHAnsi" w:eastAsia="Book Antiqua" w:hAnsiTheme="minorHAnsi" w:cs="Book Antiqua"/>
          <w:b/>
          <w:bCs/>
          <w:i/>
          <w:sz w:val="22"/>
          <w:szCs w:val="16"/>
        </w:rPr>
        <w:t>ith</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my property</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—why</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is it</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pacing w:val="1"/>
          <w:sz w:val="22"/>
          <w:szCs w:val="16"/>
        </w:rPr>
        <w:t>a</w:t>
      </w:r>
      <w:r w:rsidRPr="00FC3041">
        <w:rPr>
          <w:rFonts w:asciiTheme="minorHAnsi" w:eastAsia="Book Antiqua" w:hAnsiTheme="minorHAnsi" w:cs="Book Antiqua"/>
          <w:b/>
          <w:bCs/>
          <w:i/>
          <w:sz w:val="22"/>
          <w:szCs w:val="16"/>
        </w:rPr>
        <w:t>nyon</w:t>
      </w:r>
      <w:r w:rsidRPr="00FC3041">
        <w:rPr>
          <w:rFonts w:asciiTheme="minorHAnsi" w:eastAsia="Book Antiqua" w:hAnsiTheme="minorHAnsi" w:cs="Book Antiqua"/>
          <w:b/>
          <w:bCs/>
          <w:i/>
          <w:spacing w:val="1"/>
          <w:sz w:val="22"/>
          <w:szCs w:val="16"/>
        </w:rPr>
        <w:t>e</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bu</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ine</w:t>
      </w:r>
      <w:r w:rsidRPr="00FC3041">
        <w:rPr>
          <w:rFonts w:asciiTheme="minorHAnsi" w:eastAsia="Book Antiqua" w:hAnsiTheme="minorHAnsi" w:cs="Book Antiqua"/>
          <w:b/>
          <w:bCs/>
          <w:i/>
          <w:spacing w:val="1"/>
          <w:sz w:val="22"/>
          <w:szCs w:val="16"/>
        </w:rPr>
        <w:t>s</w:t>
      </w:r>
      <w:r w:rsidRPr="00FC3041">
        <w:rPr>
          <w:rFonts w:asciiTheme="minorHAnsi" w:eastAsia="Book Antiqua" w:hAnsiTheme="minorHAnsi" w:cs="Book Antiqua"/>
          <w:b/>
          <w:bCs/>
          <w:i/>
          <w:sz w:val="22"/>
          <w:szCs w:val="16"/>
        </w:rPr>
        <w:t>s</w:t>
      </w:r>
      <w:r w:rsidRPr="00FC3041">
        <w:rPr>
          <w:rFonts w:asciiTheme="minorHAnsi" w:eastAsia="Book Antiqua" w:hAnsiTheme="minorHAnsi" w:cs="Book Antiqua"/>
          <w:b/>
          <w:bCs/>
          <w:i/>
          <w:spacing w:val="-6"/>
          <w:sz w:val="22"/>
          <w:szCs w:val="16"/>
        </w:rPr>
        <w:t xml:space="preserve"> </w:t>
      </w:r>
      <w:r w:rsidRPr="00FC3041">
        <w:rPr>
          <w:rFonts w:asciiTheme="minorHAnsi" w:eastAsia="Book Antiqua" w:hAnsiTheme="minorHAnsi" w:cs="Book Antiqua"/>
          <w:b/>
          <w:bCs/>
          <w:i/>
          <w:sz w:val="22"/>
          <w:szCs w:val="16"/>
        </w:rPr>
        <w:t>what</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I</w:t>
      </w:r>
      <w:r w:rsidRPr="00FC3041">
        <w:rPr>
          <w:rFonts w:asciiTheme="minorHAnsi" w:eastAsia="Book Antiqua" w:hAnsiTheme="minorHAnsi" w:cs="Book Antiqua"/>
          <w:b/>
          <w:bCs/>
          <w:i/>
          <w:spacing w:val="-1"/>
          <w:sz w:val="22"/>
          <w:szCs w:val="16"/>
        </w:rPr>
        <w:t xml:space="preserve"> </w:t>
      </w:r>
      <w:r w:rsidRPr="00FC3041">
        <w:rPr>
          <w:rFonts w:asciiTheme="minorHAnsi" w:eastAsia="Book Antiqua" w:hAnsiTheme="minorHAnsi" w:cs="Book Antiqua"/>
          <w:b/>
          <w:bCs/>
          <w:i/>
          <w:sz w:val="22"/>
          <w:szCs w:val="16"/>
        </w:rPr>
        <w:t>do</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with</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my</w:t>
      </w:r>
      <w:r w:rsidRPr="00FC3041">
        <w:rPr>
          <w:rFonts w:asciiTheme="minorHAnsi" w:eastAsia="Book Antiqua" w:hAnsiTheme="minorHAnsi" w:cs="Book Antiqua"/>
          <w:b/>
          <w:bCs/>
          <w:i/>
          <w:spacing w:val="-2"/>
          <w:sz w:val="22"/>
          <w:szCs w:val="16"/>
        </w:rPr>
        <w:t xml:space="preserve"> </w:t>
      </w:r>
      <w:r w:rsidRPr="00FC3041">
        <w:rPr>
          <w:rFonts w:asciiTheme="minorHAnsi" w:eastAsia="Book Antiqua" w:hAnsiTheme="minorHAnsi" w:cs="Book Antiqua"/>
          <w:b/>
          <w:bCs/>
          <w:i/>
          <w:sz w:val="22"/>
          <w:szCs w:val="16"/>
        </w:rPr>
        <w:t>o</w:t>
      </w:r>
      <w:r w:rsidRPr="00FC3041">
        <w:rPr>
          <w:rFonts w:asciiTheme="minorHAnsi" w:eastAsia="Book Antiqua" w:hAnsiTheme="minorHAnsi" w:cs="Book Antiqua"/>
          <w:b/>
          <w:bCs/>
          <w:i/>
          <w:spacing w:val="1"/>
          <w:sz w:val="22"/>
          <w:szCs w:val="16"/>
        </w:rPr>
        <w:t>w</w:t>
      </w:r>
      <w:r w:rsidRPr="00FC3041">
        <w:rPr>
          <w:rFonts w:asciiTheme="minorHAnsi" w:eastAsia="Book Antiqua" w:hAnsiTheme="minorHAnsi" w:cs="Book Antiqua"/>
          <w:b/>
          <w:bCs/>
          <w:i/>
          <w:sz w:val="22"/>
          <w:szCs w:val="16"/>
        </w:rPr>
        <w:t>n</w:t>
      </w:r>
      <w:r w:rsidRPr="00FC3041">
        <w:rPr>
          <w:rFonts w:asciiTheme="minorHAnsi" w:eastAsia="Book Antiqua" w:hAnsiTheme="minorHAnsi" w:cs="Book Antiqua"/>
          <w:b/>
          <w:bCs/>
          <w:i/>
          <w:spacing w:val="-3"/>
          <w:sz w:val="22"/>
          <w:szCs w:val="16"/>
        </w:rPr>
        <w:t xml:space="preserve"> </w:t>
      </w:r>
      <w:r w:rsidRPr="00FC3041">
        <w:rPr>
          <w:rFonts w:asciiTheme="minorHAnsi" w:eastAsia="Book Antiqua" w:hAnsiTheme="minorHAnsi" w:cs="Book Antiqua"/>
          <w:b/>
          <w:bCs/>
          <w:i/>
          <w:sz w:val="22"/>
          <w:szCs w:val="16"/>
        </w:rPr>
        <w:t>lan</w:t>
      </w:r>
      <w:r w:rsidRPr="00FC3041">
        <w:rPr>
          <w:rFonts w:asciiTheme="minorHAnsi" w:eastAsia="Book Antiqua" w:hAnsiTheme="minorHAnsi" w:cs="Book Antiqua"/>
          <w:b/>
          <w:bCs/>
          <w:i/>
          <w:spacing w:val="1"/>
          <w:sz w:val="22"/>
          <w:szCs w:val="16"/>
        </w:rPr>
        <w:t>d</w:t>
      </w:r>
      <w:r w:rsidRPr="00FC3041">
        <w:rPr>
          <w:rFonts w:asciiTheme="minorHAnsi" w:eastAsia="Book Antiqua" w:hAnsiTheme="minorHAnsi" w:cs="Book Antiqua"/>
          <w:b/>
          <w:bCs/>
          <w:i/>
          <w:sz w:val="22"/>
          <w:szCs w:val="16"/>
        </w:rPr>
        <w:t>?</w:t>
      </w:r>
    </w:p>
    <w:p w:rsidR="00853E72" w:rsidRPr="00FC3041" w:rsidRDefault="00853E72" w:rsidP="00E12B72">
      <w:pPr>
        <w:pStyle w:val="ListParagraph"/>
        <w:ind w:right="-20"/>
        <w:rPr>
          <w:rFonts w:asciiTheme="minorHAnsi" w:eastAsia="Book Antiqua" w:hAnsiTheme="minorHAnsi" w:cs="Book Antiqua"/>
          <w:spacing w:val="2"/>
          <w:sz w:val="22"/>
          <w:szCs w:val="16"/>
        </w:rPr>
      </w:pP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2"/>
          <w:sz w:val="22"/>
          <w:szCs w:val="16"/>
        </w:rPr>
        <w:t>presumption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associated</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with</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subdiv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sion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por</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ions 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proper</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will</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sold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pacing w:val="2"/>
          <w:sz w:val="22"/>
          <w:szCs w:val="16"/>
        </w:rPr>
        <w:t>o</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ers.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2"/>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is</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pacing w:val="-1"/>
          <w:sz w:val="22"/>
          <w:szCs w:val="16"/>
        </w:rPr>
        <w:t>th</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z w:val="22"/>
          <w:szCs w:val="16"/>
        </w:rPr>
        <w:t>ssi</w:t>
      </w:r>
      <w:r w:rsidRPr="00FC3041">
        <w:rPr>
          <w:rFonts w:asciiTheme="minorHAnsi" w:eastAsia="Book Antiqua" w:hAnsiTheme="minorHAnsi" w:cs="Book Antiqua"/>
          <w:spacing w:val="1"/>
          <w:sz w:val="22"/>
          <w:szCs w:val="16"/>
        </w:rPr>
        <w:t>g</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2"/>
          <w:sz w:val="22"/>
          <w:szCs w:val="16"/>
        </w:rPr>
        <w:t>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risk 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f</w:t>
      </w:r>
      <w:r w:rsidRPr="00FC3041">
        <w:rPr>
          <w:rFonts w:asciiTheme="minorHAnsi" w:eastAsia="Book Antiqua" w:hAnsiTheme="minorHAnsi" w:cs="Book Antiqua"/>
          <w:spacing w:val="1"/>
          <w:sz w:val="22"/>
          <w:szCs w:val="16"/>
        </w:rPr>
        <w:t>u</w:t>
      </w:r>
      <w:r w:rsidRPr="00FC3041">
        <w:rPr>
          <w:rFonts w:asciiTheme="minorHAnsi" w:eastAsia="Book Antiqua" w:hAnsiTheme="minorHAnsi" w:cs="Book Antiqua"/>
          <w:sz w:val="22"/>
          <w:szCs w:val="16"/>
        </w:rPr>
        <w:t>ture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buye</w:t>
      </w:r>
      <w:r w:rsidRPr="00FC3041">
        <w:rPr>
          <w:rFonts w:asciiTheme="minorHAnsi" w:eastAsia="Book Antiqua" w:hAnsiTheme="minorHAnsi" w:cs="Book Antiqua"/>
          <w:spacing w:val="2"/>
          <w:sz w:val="22"/>
          <w:szCs w:val="16"/>
        </w:rPr>
        <w:t>r</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nd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c</w:t>
      </w:r>
      <w:r w:rsidRPr="00FC3041">
        <w:rPr>
          <w:rFonts w:asciiTheme="minorHAnsi" w:eastAsia="Book Antiqua" w:hAnsiTheme="minorHAnsi" w:cs="Book Antiqua"/>
          <w:spacing w:val="1"/>
          <w:sz w:val="22"/>
          <w:szCs w:val="16"/>
        </w:rPr>
        <w:t>o</w:t>
      </w:r>
      <w:r w:rsidRPr="00FC3041">
        <w:rPr>
          <w:rFonts w:asciiTheme="minorHAnsi" w:eastAsia="Book Antiqua" w:hAnsiTheme="minorHAnsi" w:cs="Book Antiqua"/>
          <w:sz w:val="22"/>
          <w:szCs w:val="16"/>
        </w:rPr>
        <w:t>u</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ty</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pacing w:val="1"/>
          <w:sz w:val="22"/>
          <w:szCs w:val="16"/>
        </w:rPr>
        <w:t>i</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equi</w:t>
      </w:r>
      <w:r w:rsidRPr="00FC3041">
        <w:rPr>
          <w:rFonts w:asciiTheme="minorHAnsi" w:eastAsia="Book Antiqua" w:hAnsiTheme="minorHAnsi" w:cs="Book Antiqua"/>
          <w:spacing w:val="1"/>
          <w:sz w:val="22"/>
          <w:szCs w:val="16"/>
        </w:rPr>
        <w:t>r</w:t>
      </w:r>
      <w:r w:rsidRPr="00FC3041">
        <w:rPr>
          <w:rFonts w:asciiTheme="minorHAnsi" w:eastAsia="Book Antiqua" w:hAnsiTheme="minorHAnsi" w:cs="Book Antiqua"/>
          <w:sz w:val="22"/>
          <w:szCs w:val="16"/>
        </w:rPr>
        <w:t>ed</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pr</w:t>
      </w:r>
      <w:r w:rsidRPr="00FC3041">
        <w:rPr>
          <w:rFonts w:asciiTheme="minorHAnsi" w:eastAsia="Book Antiqua" w:hAnsiTheme="minorHAnsi" w:cs="Book Antiqua"/>
          <w:spacing w:val="1"/>
          <w:sz w:val="22"/>
          <w:szCs w:val="16"/>
        </w:rPr>
        <w:t>ot</w:t>
      </w:r>
      <w:r w:rsidRPr="00FC3041">
        <w:rPr>
          <w:rFonts w:asciiTheme="minorHAnsi" w:eastAsia="Book Antiqua" w:hAnsiTheme="minorHAnsi" w:cs="Book Antiqua"/>
          <w:sz w:val="22"/>
          <w:szCs w:val="16"/>
        </w:rPr>
        <w:t>ect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pacing w:val="1"/>
          <w:sz w:val="22"/>
          <w:szCs w:val="16"/>
          <w:u w:val="single" w:color="000000"/>
        </w:rPr>
        <w:t>t</w:t>
      </w:r>
      <w:r w:rsidRPr="00FC3041">
        <w:rPr>
          <w:rFonts w:asciiTheme="minorHAnsi" w:eastAsia="Book Antiqua" w:hAnsiTheme="minorHAnsi" w:cs="Book Antiqua"/>
          <w:spacing w:val="-1"/>
          <w:sz w:val="22"/>
          <w:szCs w:val="16"/>
          <w:u w:val="single" w:color="000000"/>
        </w:rPr>
        <w:t>h</w:t>
      </w:r>
      <w:r w:rsidRPr="00FC3041">
        <w:rPr>
          <w:rFonts w:asciiTheme="minorHAnsi" w:eastAsia="Book Antiqua" w:hAnsiTheme="minorHAnsi" w:cs="Book Antiqua"/>
          <w:spacing w:val="1"/>
          <w:sz w:val="22"/>
          <w:szCs w:val="16"/>
          <w:u w:val="single" w:color="000000"/>
        </w:rPr>
        <w:t>eir</w:t>
      </w:r>
      <w:r w:rsidRPr="00FC3041">
        <w:rPr>
          <w:rFonts w:asciiTheme="minorHAnsi" w:eastAsia="Book Antiqua" w:hAnsiTheme="minorHAnsi" w:cs="Book Antiqua"/>
          <w:sz w:val="22"/>
          <w:szCs w:val="16"/>
        </w:rPr>
        <w:t xml:space="preserve"> interests.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n</w:t>
      </w:r>
      <w:r w:rsidRPr="00FC3041">
        <w:rPr>
          <w:rFonts w:asciiTheme="minorHAnsi" w:eastAsia="Book Antiqua" w:hAnsiTheme="minorHAnsi" w:cs="Book Antiqua"/>
          <w:spacing w:val="1"/>
          <w:sz w:val="22"/>
          <w:szCs w:val="16"/>
        </w:rPr>
        <w:t>a</w:t>
      </w:r>
      <w:r w:rsidRPr="00FC3041">
        <w:rPr>
          <w:rFonts w:asciiTheme="minorHAnsi" w:eastAsia="Book Antiqua" w:hAnsiTheme="minorHAnsi" w:cs="Book Antiqua"/>
          <w:sz w:val="22"/>
          <w:szCs w:val="16"/>
        </w:rPr>
        <w:t>te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Bill</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35</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addresses</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a</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wide</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varie</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of</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la</w:t>
      </w:r>
      <w:r w:rsidRPr="00FC3041">
        <w:rPr>
          <w:rFonts w:asciiTheme="minorHAnsi" w:eastAsia="Book Antiqua" w:hAnsiTheme="minorHAnsi" w:cs="Book Antiqua"/>
          <w:spacing w:val="-1"/>
          <w:sz w:val="22"/>
          <w:szCs w:val="16"/>
        </w:rPr>
        <w:t>n</w:t>
      </w:r>
      <w:r w:rsidRPr="00FC3041">
        <w:rPr>
          <w:rFonts w:asciiTheme="minorHAnsi" w:eastAsia="Book Antiqua" w:hAnsiTheme="minorHAnsi" w:cs="Book Antiqua"/>
          <w:sz w:val="22"/>
          <w:szCs w:val="16"/>
        </w:rPr>
        <w:t>d</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use issu</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s</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as well</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as geologic</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sui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abili</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z w:val="22"/>
          <w:szCs w:val="16"/>
        </w:rPr>
        <w:t>y</w:t>
      </w:r>
      <w:r w:rsidRPr="00FC3041">
        <w:rPr>
          <w:rFonts w:asciiTheme="minorHAnsi" w:eastAsia="Book Antiqua" w:hAnsiTheme="minorHAnsi" w:cs="Book Antiqua"/>
          <w:spacing w:val="-7"/>
          <w:sz w:val="22"/>
          <w:szCs w:val="16"/>
        </w:rPr>
        <w:t xml:space="preserve"> </w:t>
      </w:r>
      <w:r w:rsidRPr="00FC3041">
        <w:rPr>
          <w:rFonts w:asciiTheme="minorHAnsi" w:eastAsia="Book Antiqua" w:hAnsiTheme="minorHAnsi" w:cs="Book Antiqua"/>
          <w:sz w:val="22"/>
          <w:szCs w:val="16"/>
        </w:rPr>
        <w:t>in</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an</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1"/>
          <w:sz w:val="22"/>
          <w:szCs w:val="16"/>
        </w:rPr>
        <w:t>t</w:t>
      </w:r>
      <w:r w:rsidRPr="00FC3041">
        <w:rPr>
          <w:rFonts w:asciiTheme="minorHAnsi" w:eastAsia="Book Antiqua" w:hAnsiTheme="minorHAnsi" w:cs="Book Antiqua"/>
          <w:spacing w:val="2"/>
          <w:sz w:val="22"/>
          <w:szCs w:val="16"/>
        </w:rPr>
        <w:t>e</w:t>
      </w:r>
      <w:r w:rsidRPr="00FC3041">
        <w:rPr>
          <w:rFonts w:asciiTheme="minorHAnsi" w:eastAsia="Book Antiqua" w:hAnsiTheme="minorHAnsi" w:cs="Book Antiqua"/>
          <w:sz w:val="22"/>
          <w:szCs w:val="16"/>
        </w:rPr>
        <w:t>mpt</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to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provide information</w:t>
      </w:r>
      <w:r w:rsidRPr="00FC3041">
        <w:rPr>
          <w:rFonts w:asciiTheme="minorHAnsi" w:eastAsia="Book Antiqua" w:hAnsiTheme="minorHAnsi" w:cs="Book Antiqua"/>
          <w:spacing w:val="-8"/>
          <w:sz w:val="22"/>
          <w:szCs w:val="16"/>
        </w:rPr>
        <w:t xml:space="preserve"> </w:t>
      </w:r>
      <w:r w:rsidRPr="00FC3041">
        <w:rPr>
          <w:rFonts w:asciiTheme="minorHAnsi" w:eastAsia="Book Antiqua" w:hAnsiTheme="minorHAnsi" w:cs="Book Antiqua"/>
          <w:sz w:val="22"/>
          <w:szCs w:val="16"/>
        </w:rPr>
        <w:t>so</w:t>
      </w:r>
      <w:r w:rsidRPr="00FC3041">
        <w:rPr>
          <w:rFonts w:asciiTheme="minorHAnsi" w:eastAsia="Book Antiqua" w:hAnsiTheme="minorHAnsi" w:cs="Book Antiqua"/>
          <w:spacing w:val="-1"/>
          <w:sz w:val="22"/>
          <w:szCs w:val="16"/>
        </w:rPr>
        <w:t xml:space="preserve"> </w:t>
      </w:r>
      <w:r w:rsidRPr="00FC3041">
        <w:rPr>
          <w:rFonts w:asciiTheme="minorHAnsi" w:eastAsia="Book Antiqua" w:hAnsiTheme="minorHAnsi" w:cs="Book Antiqua"/>
          <w:sz w:val="22"/>
          <w:szCs w:val="16"/>
        </w:rPr>
        <w:t>t</w:t>
      </w:r>
      <w:r w:rsidRPr="00FC3041">
        <w:rPr>
          <w:rFonts w:asciiTheme="minorHAnsi" w:eastAsia="Book Antiqua" w:hAnsiTheme="minorHAnsi" w:cs="Book Antiqua"/>
          <w:spacing w:val="1"/>
          <w:sz w:val="22"/>
          <w:szCs w:val="16"/>
        </w:rPr>
        <w:t>h</w:t>
      </w:r>
      <w:r w:rsidRPr="00FC3041">
        <w:rPr>
          <w:rFonts w:asciiTheme="minorHAnsi" w:eastAsia="Book Antiqua" w:hAnsiTheme="minorHAnsi" w:cs="Book Antiqua"/>
          <w:sz w:val="22"/>
          <w:szCs w:val="16"/>
        </w:rPr>
        <w:t>at</w:t>
      </w:r>
      <w:r w:rsidRPr="00FC3041">
        <w:rPr>
          <w:rFonts w:asciiTheme="minorHAnsi" w:eastAsia="Book Antiqua" w:hAnsiTheme="minorHAnsi" w:cs="Book Antiqua"/>
          <w:spacing w:val="-4"/>
          <w:sz w:val="22"/>
          <w:szCs w:val="16"/>
        </w:rPr>
        <w:t xml:space="preserve"> </w:t>
      </w:r>
      <w:r w:rsidRPr="00FC3041">
        <w:rPr>
          <w:rFonts w:asciiTheme="minorHAnsi" w:eastAsia="Book Antiqua" w:hAnsiTheme="minorHAnsi" w:cs="Book Antiqua"/>
          <w:sz w:val="22"/>
          <w:szCs w:val="16"/>
        </w:rPr>
        <w:t>the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overall</w:t>
      </w:r>
      <w:r w:rsidRPr="00FC3041">
        <w:rPr>
          <w:rFonts w:asciiTheme="minorHAnsi" w:eastAsia="Book Antiqua" w:hAnsiTheme="minorHAnsi" w:cs="Book Antiqua"/>
          <w:spacing w:val="-5"/>
          <w:sz w:val="22"/>
          <w:szCs w:val="16"/>
        </w:rPr>
        <w:t xml:space="preserve"> </w:t>
      </w:r>
      <w:r w:rsidRPr="00FC3041">
        <w:rPr>
          <w:rFonts w:asciiTheme="minorHAnsi" w:eastAsia="Book Antiqua" w:hAnsiTheme="minorHAnsi" w:cs="Book Antiqua"/>
          <w:sz w:val="22"/>
          <w:szCs w:val="16"/>
        </w:rPr>
        <w:t>appropriateness</w:t>
      </w:r>
      <w:r w:rsidRPr="00FC3041">
        <w:rPr>
          <w:rFonts w:asciiTheme="minorHAnsi" w:eastAsia="Book Antiqua" w:hAnsiTheme="minorHAnsi" w:cs="Book Antiqua"/>
          <w:spacing w:val="-11"/>
          <w:sz w:val="22"/>
          <w:szCs w:val="16"/>
        </w:rPr>
        <w:t xml:space="preserve"> </w:t>
      </w:r>
      <w:r w:rsidRPr="00FC3041">
        <w:rPr>
          <w:rFonts w:asciiTheme="minorHAnsi" w:eastAsia="Book Antiqua" w:hAnsiTheme="minorHAnsi" w:cs="Book Antiqua"/>
          <w:sz w:val="22"/>
          <w:szCs w:val="16"/>
        </w:rPr>
        <w:t>of the subdiv</w:t>
      </w:r>
      <w:r w:rsidRPr="00FC3041">
        <w:rPr>
          <w:rFonts w:asciiTheme="minorHAnsi" w:eastAsia="Book Antiqua" w:hAnsiTheme="minorHAnsi" w:cs="Book Antiqua"/>
          <w:spacing w:val="2"/>
          <w:sz w:val="22"/>
          <w:szCs w:val="16"/>
        </w:rPr>
        <w:t>i</w:t>
      </w:r>
      <w:r w:rsidRPr="00FC3041">
        <w:rPr>
          <w:rFonts w:asciiTheme="minorHAnsi" w:eastAsia="Book Antiqua" w:hAnsiTheme="minorHAnsi" w:cs="Book Antiqua"/>
          <w:sz w:val="22"/>
          <w:szCs w:val="16"/>
        </w:rPr>
        <w:t>sion</w:t>
      </w:r>
      <w:r w:rsidRPr="00FC3041">
        <w:rPr>
          <w:rFonts w:asciiTheme="minorHAnsi" w:eastAsia="Book Antiqua" w:hAnsiTheme="minorHAnsi" w:cs="Book Antiqua"/>
          <w:spacing w:val="-9"/>
          <w:sz w:val="22"/>
          <w:szCs w:val="16"/>
        </w:rPr>
        <w:t xml:space="preserve"> </w:t>
      </w:r>
      <w:r w:rsidRPr="00FC3041">
        <w:rPr>
          <w:rFonts w:asciiTheme="minorHAnsi" w:eastAsia="Book Antiqua" w:hAnsiTheme="minorHAnsi" w:cs="Book Antiqua"/>
          <w:sz w:val="22"/>
          <w:szCs w:val="16"/>
        </w:rPr>
        <w:t>pro</w:t>
      </w:r>
      <w:r w:rsidRPr="00FC3041">
        <w:rPr>
          <w:rFonts w:asciiTheme="minorHAnsi" w:eastAsia="Book Antiqua" w:hAnsiTheme="minorHAnsi" w:cs="Book Antiqua"/>
          <w:spacing w:val="1"/>
          <w:sz w:val="22"/>
          <w:szCs w:val="16"/>
        </w:rPr>
        <w:t>p</w:t>
      </w:r>
      <w:r w:rsidRPr="00FC3041">
        <w:rPr>
          <w:rFonts w:asciiTheme="minorHAnsi" w:eastAsia="Book Antiqua" w:hAnsiTheme="minorHAnsi" w:cs="Book Antiqua"/>
          <w:sz w:val="22"/>
          <w:szCs w:val="16"/>
        </w:rPr>
        <w:t>osal</w:t>
      </w:r>
      <w:r w:rsidRPr="00FC3041">
        <w:rPr>
          <w:rFonts w:asciiTheme="minorHAnsi" w:eastAsia="Book Antiqua" w:hAnsiTheme="minorHAnsi" w:cs="Book Antiqua"/>
          <w:spacing w:val="-6"/>
          <w:sz w:val="22"/>
          <w:szCs w:val="16"/>
        </w:rPr>
        <w:t xml:space="preserve"> </w:t>
      </w:r>
      <w:r w:rsidRPr="00FC3041">
        <w:rPr>
          <w:rFonts w:asciiTheme="minorHAnsi" w:eastAsia="Book Antiqua" w:hAnsiTheme="minorHAnsi" w:cs="Book Antiqua"/>
          <w:sz w:val="22"/>
          <w:szCs w:val="16"/>
        </w:rPr>
        <w:t>can</w:t>
      </w:r>
      <w:r w:rsidRPr="00FC3041">
        <w:rPr>
          <w:rFonts w:asciiTheme="minorHAnsi" w:eastAsia="Book Antiqua" w:hAnsiTheme="minorHAnsi" w:cs="Book Antiqua"/>
          <w:spacing w:val="-3"/>
          <w:sz w:val="22"/>
          <w:szCs w:val="16"/>
        </w:rPr>
        <w:t xml:space="preserve"> </w:t>
      </w:r>
      <w:r w:rsidRPr="00FC3041">
        <w:rPr>
          <w:rFonts w:asciiTheme="minorHAnsi" w:eastAsia="Book Antiqua" w:hAnsiTheme="minorHAnsi" w:cs="Book Antiqua"/>
          <w:sz w:val="22"/>
          <w:szCs w:val="16"/>
        </w:rPr>
        <w:t>be</w:t>
      </w:r>
      <w:r w:rsidRPr="00FC3041">
        <w:rPr>
          <w:rFonts w:asciiTheme="minorHAnsi" w:eastAsia="Book Antiqua" w:hAnsiTheme="minorHAnsi" w:cs="Book Antiqua"/>
          <w:spacing w:val="-2"/>
          <w:sz w:val="22"/>
          <w:szCs w:val="16"/>
        </w:rPr>
        <w:t xml:space="preserve"> </w:t>
      </w:r>
      <w:r w:rsidRPr="00FC3041">
        <w:rPr>
          <w:rFonts w:asciiTheme="minorHAnsi" w:eastAsia="Book Antiqua" w:hAnsiTheme="minorHAnsi" w:cs="Book Antiqua"/>
          <w:sz w:val="22"/>
          <w:szCs w:val="16"/>
        </w:rPr>
        <w:t>evaluated</w:t>
      </w:r>
    </w:p>
    <w:p w:rsidR="00E12B72" w:rsidRDefault="00E12B72">
      <w:pPr>
        <w:widowControl/>
        <w:autoSpaceDE/>
        <w:autoSpaceDN/>
        <w:adjustRightInd/>
        <w:spacing w:after="200" w:line="276" w:lineRule="auto"/>
        <w:rPr>
          <w:rFonts w:ascii="Book Antiqua" w:eastAsia="Book Antiqua" w:hAnsi="Book Antiqua" w:cs="Book Antiqua"/>
          <w:b/>
          <w:bCs/>
          <w:i/>
          <w:sz w:val="16"/>
          <w:szCs w:val="16"/>
        </w:rPr>
      </w:pPr>
      <w:r>
        <w:rPr>
          <w:rFonts w:ascii="Book Antiqua" w:eastAsia="Book Antiqua" w:hAnsi="Book Antiqua" w:cs="Book Antiqua"/>
          <w:b/>
          <w:bCs/>
          <w:i/>
          <w:sz w:val="16"/>
          <w:szCs w:val="16"/>
        </w:rPr>
        <w:br w:type="page"/>
      </w:r>
    </w:p>
    <w:p w:rsidR="0085038A" w:rsidRDefault="002B4DD1" w:rsidP="00F661F4">
      <w:pPr>
        <w:pStyle w:val="IHeading2"/>
        <w:numPr>
          <w:ilvl w:val="0"/>
          <w:numId w:val="12"/>
        </w:numPr>
        <w:ind w:hanging="720"/>
        <w:rPr>
          <w:rFonts w:asciiTheme="minorHAnsi" w:hAnsiTheme="minorHAnsi" w:cstheme="minorHAnsi"/>
        </w:rPr>
      </w:pPr>
      <w:bookmarkStart w:id="12" w:name="_Toc532204794"/>
      <w:r>
        <w:rPr>
          <w:rFonts w:asciiTheme="minorHAnsi" w:hAnsiTheme="minorHAnsi" w:cstheme="minorHAnsi"/>
        </w:rPr>
        <w:t xml:space="preserve">Road Impact Fees and Benefit District </w:t>
      </w:r>
      <w:r w:rsidR="0085038A" w:rsidRPr="00B72F84">
        <w:rPr>
          <w:rFonts w:asciiTheme="minorHAnsi" w:hAnsiTheme="minorHAnsi" w:cstheme="minorHAnsi"/>
        </w:rPr>
        <w:t>Map.</w:t>
      </w:r>
      <w:bookmarkEnd w:id="12"/>
    </w:p>
    <w:p w:rsidR="00133E5A" w:rsidRDefault="00133E5A" w:rsidP="00133E5A"/>
    <w:p w:rsidR="00133E5A" w:rsidRPr="00133E5A" w:rsidRDefault="00133E5A" w:rsidP="00133E5A"/>
    <w:tbl>
      <w:tblPr>
        <w:tblStyle w:val="TableGrid"/>
        <w:tblW w:w="9450" w:type="dxa"/>
        <w:tblInd w:w="-95" w:type="dxa"/>
        <w:tblLook w:val="04A0" w:firstRow="1" w:lastRow="0" w:firstColumn="1" w:lastColumn="0" w:noHBand="0" w:noVBand="1"/>
      </w:tblPr>
      <w:tblGrid>
        <w:gridCol w:w="4338"/>
        <w:gridCol w:w="1979"/>
        <w:gridCol w:w="1621"/>
        <w:gridCol w:w="1512"/>
      </w:tblGrid>
      <w:tr w:rsidR="00133E5A" w:rsidRPr="00765EEC" w:rsidTr="00133E5A">
        <w:tc>
          <w:tcPr>
            <w:tcW w:w="9450" w:type="dxa"/>
            <w:gridSpan w:val="4"/>
            <w:shd w:val="clear" w:color="auto" w:fill="4A442A" w:themeFill="background2" w:themeFillShade="40"/>
          </w:tcPr>
          <w:p w:rsidR="00133E5A" w:rsidRPr="00133E5A" w:rsidRDefault="00133E5A" w:rsidP="002B4DD1">
            <w:pPr>
              <w:jc w:val="center"/>
              <w:rPr>
                <w:rFonts w:asciiTheme="minorHAnsi" w:hAnsiTheme="minorHAnsi"/>
                <w:b/>
                <w:color w:val="FFFFFF" w:themeColor="background1"/>
                <w:sz w:val="22"/>
                <w:szCs w:val="22"/>
              </w:rPr>
            </w:pPr>
            <w:r w:rsidRPr="00133E5A">
              <w:rPr>
                <w:rFonts w:asciiTheme="minorHAnsi" w:hAnsiTheme="minorHAnsi"/>
                <w:b/>
                <w:color w:val="FFFFFF" w:themeColor="background1"/>
                <w:sz w:val="24"/>
                <w:szCs w:val="24"/>
              </w:rPr>
              <w:t>Table 7-405: Road Impact Fees</w:t>
            </w:r>
            <w:r>
              <w:rPr>
                <w:rFonts w:asciiTheme="minorHAnsi" w:hAnsiTheme="minorHAnsi"/>
                <w:b/>
                <w:color w:val="FFFFFF" w:themeColor="background1"/>
                <w:sz w:val="24"/>
                <w:szCs w:val="24"/>
              </w:rPr>
              <w:t xml:space="preserve"> (from LUDC)</w:t>
            </w:r>
          </w:p>
        </w:tc>
      </w:tr>
      <w:tr w:rsidR="00133E5A" w:rsidRPr="00765EEC" w:rsidTr="00133E5A">
        <w:tc>
          <w:tcPr>
            <w:tcW w:w="4338" w:type="dxa"/>
            <w:vMerge w:val="restart"/>
            <w:shd w:val="clear" w:color="auto" w:fill="365F91" w:themeFill="accent1" w:themeFillShade="BF"/>
          </w:tcPr>
          <w:p w:rsidR="00133E5A" w:rsidRPr="00133E5A" w:rsidRDefault="00133E5A" w:rsidP="002B4DD1">
            <w:pPr>
              <w:jc w:val="center"/>
              <w:rPr>
                <w:rFonts w:asciiTheme="minorHAnsi" w:hAnsiTheme="minorHAnsi"/>
                <w:color w:val="FFFFFF" w:themeColor="background1"/>
                <w:sz w:val="22"/>
                <w:szCs w:val="22"/>
              </w:rPr>
            </w:pPr>
            <w:r w:rsidRPr="00133E5A">
              <w:rPr>
                <w:rFonts w:asciiTheme="minorHAnsi" w:hAnsiTheme="minorHAnsi"/>
                <w:b/>
                <w:color w:val="FFFFFF" w:themeColor="background1"/>
                <w:sz w:val="22"/>
                <w:szCs w:val="22"/>
              </w:rPr>
              <w:t>Development Type</w:t>
            </w:r>
          </w:p>
        </w:tc>
        <w:tc>
          <w:tcPr>
            <w:tcW w:w="1979" w:type="dxa"/>
            <w:vMerge w:val="restart"/>
            <w:shd w:val="clear" w:color="auto" w:fill="365F91" w:themeFill="accent1" w:themeFillShade="BF"/>
          </w:tcPr>
          <w:p w:rsidR="00133E5A" w:rsidRPr="00133E5A" w:rsidRDefault="00133E5A" w:rsidP="002B4DD1">
            <w:pPr>
              <w:jc w:val="center"/>
              <w:rPr>
                <w:rFonts w:asciiTheme="minorHAnsi" w:hAnsiTheme="minorHAnsi"/>
                <w:color w:val="FFFFFF" w:themeColor="background1"/>
                <w:sz w:val="22"/>
                <w:szCs w:val="22"/>
              </w:rPr>
            </w:pPr>
            <w:r w:rsidRPr="00133E5A">
              <w:rPr>
                <w:rFonts w:asciiTheme="minorHAnsi" w:hAnsiTheme="minorHAnsi"/>
                <w:b/>
                <w:color w:val="FFFFFF" w:themeColor="background1"/>
                <w:sz w:val="22"/>
                <w:szCs w:val="22"/>
              </w:rPr>
              <w:t>Square Feet</w:t>
            </w:r>
          </w:p>
        </w:tc>
        <w:tc>
          <w:tcPr>
            <w:tcW w:w="3133" w:type="dxa"/>
            <w:gridSpan w:val="2"/>
            <w:shd w:val="clear" w:color="auto" w:fill="365F91" w:themeFill="accent1" w:themeFillShade="BF"/>
          </w:tcPr>
          <w:p w:rsidR="00133E5A" w:rsidRPr="00133E5A" w:rsidRDefault="00133E5A" w:rsidP="002B4DD1">
            <w:pPr>
              <w:jc w:val="center"/>
              <w:rPr>
                <w:rFonts w:asciiTheme="minorHAnsi" w:hAnsiTheme="minorHAnsi"/>
                <w:b/>
                <w:color w:val="FFFFFF" w:themeColor="background1"/>
                <w:sz w:val="22"/>
                <w:szCs w:val="22"/>
              </w:rPr>
            </w:pPr>
            <w:r w:rsidRPr="00133E5A">
              <w:rPr>
                <w:rFonts w:asciiTheme="minorHAnsi" w:hAnsiTheme="minorHAnsi"/>
                <w:b/>
                <w:color w:val="FFFFFF" w:themeColor="background1"/>
                <w:sz w:val="22"/>
                <w:szCs w:val="22"/>
              </w:rPr>
              <w:t>Fee</w:t>
            </w:r>
          </w:p>
        </w:tc>
      </w:tr>
      <w:tr w:rsidR="00133E5A" w:rsidRPr="00765EEC" w:rsidTr="00133E5A">
        <w:tc>
          <w:tcPr>
            <w:tcW w:w="4338" w:type="dxa"/>
            <w:vMerge/>
            <w:shd w:val="clear" w:color="auto" w:fill="365F91" w:themeFill="accent1" w:themeFillShade="BF"/>
          </w:tcPr>
          <w:p w:rsidR="00133E5A" w:rsidRPr="00133E5A" w:rsidRDefault="00133E5A" w:rsidP="002B4DD1">
            <w:pPr>
              <w:jc w:val="center"/>
              <w:rPr>
                <w:rFonts w:asciiTheme="minorHAnsi" w:hAnsiTheme="minorHAnsi"/>
                <w:b/>
                <w:color w:val="FFFFFF" w:themeColor="background1"/>
                <w:sz w:val="22"/>
                <w:szCs w:val="22"/>
              </w:rPr>
            </w:pPr>
          </w:p>
        </w:tc>
        <w:tc>
          <w:tcPr>
            <w:tcW w:w="1979" w:type="dxa"/>
            <w:vMerge/>
            <w:shd w:val="clear" w:color="auto" w:fill="365F91" w:themeFill="accent1" w:themeFillShade="BF"/>
          </w:tcPr>
          <w:p w:rsidR="00133E5A" w:rsidRPr="00133E5A" w:rsidRDefault="00133E5A" w:rsidP="002B4DD1">
            <w:pPr>
              <w:jc w:val="center"/>
              <w:rPr>
                <w:rFonts w:asciiTheme="minorHAnsi" w:hAnsiTheme="minorHAnsi"/>
                <w:b/>
                <w:color w:val="FFFFFF" w:themeColor="background1"/>
                <w:sz w:val="22"/>
                <w:szCs w:val="22"/>
              </w:rPr>
            </w:pPr>
          </w:p>
        </w:tc>
        <w:tc>
          <w:tcPr>
            <w:tcW w:w="1621" w:type="dxa"/>
            <w:shd w:val="clear" w:color="auto" w:fill="365F91" w:themeFill="accent1" w:themeFillShade="BF"/>
          </w:tcPr>
          <w:p w:rsidR="00133E5A" w:rsidRPr="00133E5A" w:rsidRDefault="00133E5A" w:rsidP="002B4DD1">
            <w:pPr>
              <w:jc w:val="center"/>
              <w:rPr>
                <w:rFonts w:asciiTheme="minorHAnsi" w:hAnsiTheme="minorHAnsi"/>
                <w:b/>
                <w:color w:val="FFFFFF" w:themeColor="background1"/>
                <w:sz w:val="22"/>
                <w:szCs w:val="22"/>
              </w:rPr>
            </w:pPr>
            <w:r w:rsidRPr="00133E5A">
              <w:rPr>
                <w:rFonts w:asciiTheme="minorHAnsi" w:hAnsiTheme="minorHAnsi"/>
                <w:b/>
                <w:color w:val="FFFFFF" w:themeColor="background1"/>
                <w:sz w:val="22"/>
                <w:szCs w:val="22"/>
              </w:rPr>
              <w:t>East Benefit Area</w:t>
            </w:r>
          </w:p>
          <w:p w:rsidR="00133E5A" w:rsidRPr="00133E5A" w:rsidRDefault="00133E5A" w:rsidP="002B4DD1">
            <w:pPr>
              <w:jc w:val="center"/>
              <w:rPr>
                <w:rFonts w:asciiTheme="minorHAnsi" w:hAnsiTheme="minorHAnsi"/>
                <w:b/>
                <w:color w:val="FFFFFF" w:themeColor="background1"/>
                <w:sz w:val="22"/>
                <w:szCs w:val="22"/>
              </w:rPr>
            </w:pPr>
          </w:p>
        </w:tc>
        <w:tc>
          <w:tcPr>
            <w:tcW w:w="1512" w:type="dxa"/>
            <w:shd w:val="clear" w:color="auto" w:fill="365F91" w:themeFill="accent1" w:themeFillShade="BF"/>
          </w:tcPr>
          <w:p w:rsidR="00133E5A" w:rsidRPr="00133E5A" w:rsidRDefault="00133E5A" w:rsidP="002B4DD1">
            <w:pPr>
              <w:jc w:val="center"/>
              <w:rPr>
                <w:rFonts w:asciiTheme="minorHAnsi" w:hAnsiTheme="minorHAnsi"/>
                <w:b/>
                <w:color w:val="FFFFFF" w:themeColor="background1"/>
                <w:sz w:val="22"/>
                <w:szCs w:val="22"/>
              </w:rPr>
            </w:pPr>
            <w:r w:rsidRPr="00133E5A">
              <w:rPr>
                <w:rFonts w:asciiTheme="minorHAnsi" w:hAnsiTheme="minorHAnsi"/>
                <w:b/>
                <w:color w:val="FFFFFF" w:themeColor="background1"/>
                <w:sz w:val="22"/>
                <w:szCs w:val="22"/>
              </w:rPr>
              <w:t>South and North Benefit Areas</w:t>
            </w:r>
          </w:p>
        </w:tc>
      </w:tr>
      <w:tr w:rsidR="00133E5A" w:rsidRPr="00765EEC" w:rsidTr="00133E5A">
        <w:tc>
          <w:tcPr>
            <w:tcW w:w="9450" w:type="dxa"/>
            <w:gridSpan w:val="4"/>
            <w:shd w:val="clear" w:color="auto" w:fill="C4BC96" w:themeFill="background2" w:themeFillShade="BF"/>
          </w:tcPr>
          <w:p w:rsidR="00133E5A" w:rsidRPr="00133E5A" w:rsidRDefault="00133E5A" w:rsidP="002B4DD1">
            <w:pPr>
              <w:rPr>
                <w:rFonts w:asciiTheme="minorHAnsi" w:hAnsiTheme="minorHAnsi"/>
                <w:b/>
                <w:sz w:val="22"/>
                <w:szCs w:val="22"/>
              </w:rPr>
            </w:pPr>
            <w:r w:rsidRPr="00133E5A">
              <w:rPr>
                <w:rFonts w:asciiTheme="minorHAnsi" w:hAnsiTheme="minorHAnsi"/>
                <w:b/>
                <w:sz w:val="22"/>
                <w:szCs w:val="22"/>
              </w:rPr>
              <w:t>Residential (Per Dwelling by Square Feet of Finished Floor Areas</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Residential</w:t>
            </w: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900 or Less</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$726</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$486</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901 to 1,400</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$1,474</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$986</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1,400 to 1,900</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$1,988</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$1,332</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1,901 to 2,400</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$2,385</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$1,598</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2,401 and greater</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$2,703</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$1,811</w:t>
            </w:r>
          </w:p>
        </w:tc>
      </w:tr>
      <w:tr w:rsidR="00133E5A" w:rsidRPr="00765EEC" w:rsidTr="00133E5A">
        <w:tc>
          <w:tcPr>
            <w:tcW w:w="9450" w:type="dxa"/>
            <w:gridSpan w:val="4"/>
            <w:shd w:val="clear" w:color="auto" w:fill="C4BC96" w:themeFill="background2" w:themeFillShade="BF"/>
          </w:tcPr>
          <w:p w:rsidR="00133E5A" w:rsidRPr="00133E5A" w:rsidRDefault="00133E5A" w:rsidP="002B4DD1">
            <w:pPr>
              <w:rPr>
                <w:rFonts w:asciiTheme="minorHAnsi" w:hAnsiTheme="minorHAnsi"/>
                <w:b/>
                <w:sz w:val="22"/>
                <w:szCs w:val="22"/>
              </w:rPr>
            </w:pPr>
            <w:r w:rsidRPr="00133E5A">
              <w:rPr>
                <w:rFonts w:asciiTheme="minorHAnsi" w:hAnsiTheme="minorHAnsi"/>
                <w:b/>
                <w:sz w:val="22"/>
                <w:szCs w:val="22"/>
              </w:rPr>
              <w:t>Non-residential (Per 1,000 square feet of Floor Area)</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Industrial</w:t>
            </w: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Per 1,000 sq.ft</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$564</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$379</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Commercial</w:t>
            </w: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Per 1,000 sq.ft</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$3,766</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$2,523</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Institutional</w:t>
            </w: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Per 1,000 sq.ft</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$1,505</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$1,008</w:t>
            </w:r>
          </w:p>
        </w:tc>
      </w:tr>
      <w:tr w:rsidR="00133E5A" w:rsidRPr="00765EEC" w:rsidTr="00133E5A">
        <w:tc>
          <w:tcPr>
            <w:tcW w:w="4338" w:type="dxa"/>
            <w:shd w:val="clear" w:color="auto" w:fill="EEECE1" w:themeFill="background2"/>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Office &amp; Other Services</w:t>
            </w:r>
          </w:p>
        </w:tc>
        <w:tc>
          <w:tcPr>
            <w:tcW w:w="1979" w:type="dxa"/>
          </w:tcPr>
          <w:p w:rsidR="00133E5A" w:rsidRPr="00133E5A" w:rsidRDefault="00133E5A" w:rsidP="002B4DD1">
            <w:pPr>
              <w:rPr>
                <w:rFonts w:asciiTheme="minorHAnsi" w:hAnsiTheme="minorHAnsi"/>
                <w:sz w:val="22"/>
                <w:szCs w:val="22"/>
              </w:rPr>
            </w:pPr>
            <w:r w:rsidRPr="00133E5A">
              <w:rPr>
                <w:rFonts w:asciiTheme="minorHAnsi" w:hAnsiTheme="minorHAnsi"/>
                <w:sz w:val="22"/>
                <w:szCs w:val="22"/>
              </w:rPr>
              <w:t>Per 1,000 sq.ft</w:t>
            </w:r>
          </w:p>
        </w:tc>
        <w:tc>
          <w:tcPr>
            <w:tcW w:w="1621"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$1,630</w:t>
            </w:r>
          </w:p>
        </w:tc>
        <w:tc>
          <w:tcPr>
            <w:tcW w:w="1512" w:type="dxa"/>
          </w:tcPr>
          <w:p w:rsidR="00133E5A" w:rsidRPr="00133E5A" w:rsidRDefault="00133E5A" w:rsidP="002B4DD1">
            <w:pPr>
              <w:jc w:val="right"/>
              <w:rPr>
                <w:rFonts w:asciiTheme="minorHAnsi" w:hAnsiTheme="minorHAnsi"/>
                <w:sz w:val="22"/>
                <w:szCs w:val="22"/>
              </w:rPr>
            </w:pPr>
            <w:r w:rsidRPr="00133E5A">
              <w:rPr>
                <w:rFonts w:asciiTheme="minorHAnsi" w:hAnsiTheme="minorHAnsi"/>
                <w:sz w:val="22"/>
                <w:szCs w:val="22"/>
              </w:rPr>
              <w:t>$1,092</w:t>
            </w:r>
          </w:p>
        </w:tc>
      </w:tr>
    </w:tbl>
    <w:p w:rsidR="00133E5A" w:rsidRDefault="00133E5A" w:rsidP="0085038A">
      <w:pPr>
        <w:rPr>
          <w:rFonts w:asciiTheme="minorHAnsi" w:hAnsiTheme="minorHAnsi" w:cstheme="minorHAnsi"/>
        </w:rPr>
        <w:sectPr w:rsidR="00133E5A" w:rsidSect="00894AFC">
          <w:pgSz w:w="12240" w:h="15840"/>
          <w:pgMar w:top="720" w:right="1440" w:bottom="720" w:left="1440" w:header="1440" w:footer="576" w:gutter="0"/>
          <w:cols w:space="720"/>
          <w:docGrid w:linePitch="272"/>
        </w:sectPr>
      </w:pPr>
    </w:p>
    <w:p w:rsidR="00133E5A" w:rsidRPr="00B72F84" w:rsidRDefault="00133E5A" w:rsidP="0085038A">
      <w:pPr>
        <w:rPr>
          <w:rFonts w:asciiTheme="minorHAnsi" w:hAnsiTheme="minorHAnsi" w:cstheme="minorHAnsi"/>
        </w:rPr>
      </w:pPr>
      <w:r>
        <w:rPr>
          <w:noProof/>
        </w:rPr>
        <w:drawing>
          <wp:inline distT="0" distB="0" distL="0" distR="0" wp14:anchorId="4FED799B" wp14:editId="645F1356">
            <wp:extent cx="9044354" cy="465069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63504" cy="4660540"/>
                    </a:xfrm>
                    <a:prstGeom prst="rect">
                      <a:avLst/>
                    </a:prstGeom>
                  </pic:spPr>
                </pic:pic>
              </a:graphicData>
            </a:graphic>
          </wp:inline>
        </w:drawing>
      </w:r>
    </w:p>
    <w:p w:rsidR="0085038A" w:rsidRPr="00B72F84" w:rsidRDefault="0085038A" w:rsidP="0085038A">
      <w:pPr>
        <w:rPr>
          <w:rFonts w:asciiTheme="minorHAnsi" w:hAnsiTheme="minorHAnsi" w:cstheme="minorHAnsi"/>
        </w:rPr>
      </w:pPr>
    </w:p>
    <w:p w:rsidR="0085038A" w:rsidRPr="00B72F84" w:rsidRDefault="0085038A" w:rsidP="0085038A">
      <w:pPr>
        <w:rPr>
          <w:rFonts w:asciiTheme="minorHAnsi" w:hAnsiTheme="minorHAnsi" w:cstheme="minorHAnsi"/>
        </w:rPr>
      </w:pPr>
    </w:p>
    <w:p w:rsidR="0085038A" w:rsidRPr="00B72F84" w:rsidRDefault="0085038A" w:rsidP="0085038A">
      <w:pPr>
        <w:rPr>
          <w:rFonts w:asciiTheme="minorHAnsi" w:hAnsiTheme="minorHAnsi" w:cstheme="minorHAnsi"/>
        </w:rPr>
        <w:sectPr w:rsidR="0085038A" w:rsidRPr="00B72F84" w:rsidSect="00133E5A">
          <w:pgSz w:w="15840" w:h="12240" w:orient="landscape"/>
          <w:pgMar w:top="1440" w:right="720" w:bottom="1440" w:left="720" w:header="1440" w:footer="576" w:gutter="0"/>
          <w:cols w:space="720"/>
          <w:docGrid w:linePitch="272"/>
        </w:sectPr>
      </w:pPr>
    </w:p>
    <w:p w:rsidR="00052FE9" w:rsidRPr="00B72F84" w:rsidRDefault="00133E5A" w:rsidP="00F661F4">
      <w:pPr>
        <w:pStyle w:val="IHeading1"/>
        <w:numPr>
          <w:ilvl w:val="0"/>
          <w:numId w:val="4"/>
        </w:numPr>
        <w:tabs>
          <w:tab w:val="left" w:pos="2160"/>
        </w:tabs>
        <w:ind w:left="2160" w:hanging="2160"/>
        <w:rPr>
          <w:rFonts w:asciiTheme="minorHAnsi" w:hAnsiTheme="minorHAnsi" w:cstheme="minorHAnsi"/>
        </w:rPr>
      </w:pPr>
      <w:bookmarkStart w:id="13" w:name="_Toc532204795"/>
      <w:r>
        <w:rPr>
          <w:rFonts w:asciiTheme="minorHAnsi" w:hAnsiTheme="minorHAnsi" w:cstheme="minorHAnsi"/>
        </w:rPr>
        <w:t>P</w:t>
      </w:r>
      <w:r w:rsidR="00052FE9" w:rsidRPr="00B72F84">
        <w:rPr>
          <w:rFonts w:asciiTheme="minorHAnsi" w:hAnsiTheme="minorHAnsi" w:cstheme="minorHAnsi"/>
        </w:rPr>
        <w:t>lat Information</w:t>
      </w:r>
      <w:bookmarkEnd w:id="13"/>
    </w:p>
    <w:p w:rsidR="003233BA" w:rsidRPr="00B72F84" w:rsidRDefault="003233BA" w:rsidP="00F661F4">
      <w:pPr>
        <w:pStyle w:val="IHeading2"/>
        <w:numPr>
          <w:ilvl w:val="0"/>
          <w:numId w:val="7"/>
        </w:numPr>
        <w:ind w:hanging="720"/>
        <w:rPr>
          <w:rFonts w:asciiTheme="minorHAnsi" w:hAnsiTheme="minorHAnsi" w:cstheme="minorHAnsi"/>
        </w:rPr>
      </w:pPr>
      <w:bookmarkStart w:id="14" w:name="_Toc532204796"/>
      <w:r w:rsidRPr="00B72F84">
        <w:rPr>
          <w:rFonts w:asciiTheme="minorHAnsi" w:hAnsiTheme="minorHAnsi" w:cstheme="minorHAnsi"/>
        </w:rPr>
        <w:t>Common Plat Notes</w:t>
      </w:r>
      <w:bookmarkEnd w:id="14"/>
    </w:p>
    <w:p w:rsidR="00C16F0F" w:rsidRPr="00FC3041" w:rsidRDefault="00D47A70" w:rsidP="005400A7">
      <w:pPr>
        <w:tabs>
          <w:tab w:val="left" w:pos="-1440"/>
        </w:tabs>
        <w:jc w:val="both"/>
        <w:rPr>
          <w:rFonts w:asciiTheme="minorHAnsi" w:hAnsiTheme="minorHAnsi" w:cs="Arial"/>
          <w:sz w:val="22"/>
          <w:szCs w:val="22"/>
        </w:rPr>
      </w:pPr>
      <w:r>
        <w:rPr>
          <w:rFonts w:asciiTheme="minorHAnsi" w:hAnsiTheme="minorHAnsi" w:cs="Arial"/>
          <w:sz w:val="22"/>
          <w:szCs w:val="22"/>
        </w:rPr>
        <w:t>These notes may</w:t>
      </w:r>
      <w:r w:rsidR="00C16F0F" w:rsidRPr="00FC3041">
        <w:rPr>
          <w:rFonts w:asciiTheme="minorHAnsi" w:hAnsiTheme="minorHAnsi" w:cs="Arial"/>
          <w:sz w:val="22"/>
          <w:szCs w:val="22"/>
        </w:rPr>
        <w:t xml:space="preserve"> be required dependent upon the site.</w:t>
      </w:r>
      <w:r w:rsidR="005400A7" w:rsidRPr="00FC3041">
        <w:rPr>
          <w:rFonts w:asciiTheme="minorHAnsi" w:hAnsiTheme="minorHAnsi" w:cs="Arial"/>
          <w:sz w:val="22"/>
          <w:szCs w:val="22"/>
        </w:rPr>
        <w:t xml:space="preserve"> </w:t>
      </w:r>
      <w:r w:rsidR="00C16F0F" w:rsidRPr="00FC3041">
        <w:rPr>
          <w:rFonts w:asciiTheme="minorHAnsi" w:hAnsiTheme="minorHAnsi" w:cs="Arial"/>
          <w:sz w:val="22"/>
        </w:rPr>
        <w:t>The</w:t>
      </w:r>
      <w:r w:rsidR="00C16F0F" w:rsidRPr="00FC3041">
        <w:rPr>
          <w:rFonts w:asciiTheme="minorHAnsi" w:hAnsiTheme="minorHAnsi" w:cs="Arial"/>
          <w:sz w:val="22"/>
          <w:szCs w:val="22"/>
        </w:rPr>
        <w:t xml:space="preserve"> Applicant shall comply with the final plat requirements in addition to those requirements contained within the </w:t>
      </w:r>
      <w:r w:rsidR="0057688C" w:rsidRPr="00FC3041">
        <w:rPr>
          <w:rFonts w:asciiTheme="minorHAnsi" w:hAnsiTheme="minorHAnsi" w:cs="Arial"/>
          <w:sz w:val="22"/>
          <w:szCs w:val="22"/>
        </w:rPr>
        <w:t xml:space="preserve">Land Use </w:t>
      </w:r>
      <w:r>
        <w:rPr>
          <w:rFonts w:asciiTheme="minorHAnsi" w:hAnsiTheme="minorHAnsi" w:cs="Arial"/>
          <w:sz w:val="22"/>
          <w:szCs w:val="22"/>
        </w:rPr>
        <w:t xml:space="preserve">and Development </w:t>
      </w:r>
      <w:r w:rsidR="0057688C" w:rsidRPr="00FC3041">
        <w:rPr>
          <w:rFonts w:asciiTheme="minorHAnsi" w:hAnsiTheme="minorHAnsi" w:cs="Arial"/>
          <w:sz w:val="22"/>
          <w:szCs w:val="22"/>
        </w:rPr>
        <w:t xml:space="preserve">Code. </w:t>
      </w:r>
      <w:r w:rsidR="005400A7" w:rsidRPr="00FC3041">
        <w:rPr>
          <w:rFonts w:asciiTheme="minorHAnsi" w:hAnsiTheme="minorHAnsi" w:cs="Arial"/>
          <w:sz w:val="22"/>
          <w:szCs w:val="22"/>
        </w:rPr>
        <w:t xml:space="preserve"> </w:t>
      </w:r>
      <w:r w:rsidR="00C16F0F" w:rsidRPr="00FC3041">
        <w:rPr>
          <w:rFonts w:asciiTheme="minorHAnsi" w:hAnsiTheme="minorHAnsi" w:cs="Arial"/>
          <w:sz w:val="22"/>
          <w:szCs w:val="22"/>
        </w:rPr>
        <w:t xml:space="preserve">The </w:t>
      </w:r>
      <w:r w:rsidR="00C16F0F" w:rsidRPr="00FC3041">
        <w:rPr>
          <w:rFonts w:asciiTheme="minorHAnsi" w:hAnsiTheme="minorHAnsi" w:cs="Arial"/>
          <w:sz w:val="22"/>
        </w:rPr>
        <w:t>Final</w:t>
      </w:r>
      <w:r w:rsidR="00C16F0F" w:rsidRPr="00FC3041">
        <w:rPr>
          <w:rFonts w:asciiTheme="minorHAnsi" w:hAnsiTheme="minorHAnsi" w:cs="Arial"/>
          <w:sz w:val="22"/>
          <w:szCs w:val="22"/>
        </w:rPr>
        <w:t xml:space="preserve"> Plat </w:t>
      </w:r>
      <w:r>
        <w:rPr>
          <w:rFonts w:asciiTheme="minorHAnsi" w:hAnsiTheme="minorHAnsi" w:cs="Arial"/>
          <w:sz w:val="22"/>
          <w:szCs w:val="22"/>
        </w:rPr>
        <w:t xml:space="preserve">may be required to </w:t>
      </w:r>
      <w:r w:rsidR="00C16F0F" w:rsidRPr="00FC3041">
        <w:rPr>
          <w:rFonts w:asciiTheme="minorHAnsi" w:hAnsiTheme="minorHAnsi" w:cs="Arial"/>
          <w:sz w:val="22"/>
          <w:szCs w:val="22"/>
        </w:rPr>
        <w:t>contain the following notes:</w:t>
      </w:r>
    </w:p>
    <w:p w:rsidR="005400A7" w:rsidRPr="00FC3041" w:rsidRDefault="005400A7" w:rsidP="005400A7">
      <w:pPr>
        <w:pStyle w:val="IHeading3"/>
        <w:tabs>
          <w:tab w:val="clear" w:pos="1080"/>
        </w:tabs>
        <w:ind w:left="720" w:firstLine="0"/>
        <w:rPr>
          <w:rFonts w:asciiTheme="minorHAnsi" w:hAnsiTheme="minorHAnsi"/>
          <w:szCs w:val="22"/>
        </w:rPr>
      </w:pPr>
      <w:bookmarkStart w:id="15" w:name="_Toc532204797"/>
      <w:r w:rsidRPr="00FC3041">
        <w:rPr>
          <w:rFonts w:asciiTheme="minorHAnsi" w:hAnsiTheme="minorHAnsi"/>
          <w:szCs w:val="22"/>
        </w:rPr>
        <w:t>Noxious</w:t>
      </w:r>
      <w:r w:rsidRPr="00FC3041">
        <w:rPr>
          <w:rFonts w:asciiTheme="minorHAnsi" w:hAnsiTheme="minorHAnsi"/>
        </w:rPr>
        <w:t xml:space="preserve"> Weeds.</w:t>
      </w:r>
      <w:bookmarkEnd w:id="15"/>
    </w:p>
    <w:p w:rsidR="00C16F0F" w:rsidRPr="00FC3041" w:rsidRDefault="00C16F0F" w:rsidP="005400A7">
      <w:pPr>
        <w:pStyle w:val="IBody3"/>
        <w:spacing w:after="60"/>
        <w:rPr>
          <w:rFonts w:asciiTheme="minorHAnsi" w:hAnsiTheme="minorHAnsi" w:cs="Arial"/>
          <w:szCs w:val="22"/>
        </w:rPr>
      </w:pPr>
      <w:r w:rsidRPr="00FC3041">
        <w:rPr>
          <w:rFonts w:asciiTheme="minorHAnsi" w:hAnsiTheme="minorHAnsi" w:cs="Arial"/>
          <w:szCs w:val="22"/>
        </w:rPr>
        <w:t>Control of noxious weeds is the responsibility of the property owner.</w:t>
      </w:r>
    </w:p>
    <w:p w:rsidR="005400A7" w:rsidRPr="00FC3041" w:rsidRDefault="005400A7" w:rsidP="005400A7">
      <w:pPr>
        <w:pStyle w:val="IHeading3"/>
        <w:tabs>
          <w:tab w:val="clear" w:pos="1080"/>
        </w:tabs>
        <w:ind w:left="720" w:firstLine="0"/>
        <w:rPr>
          <w:rFonts w:asciiTheme="minorHAnsi" w:hAnsiTheme="minorHAnsi"/>
          <w:szCs w:val="22"/>
        </w:rPr>
      </w:pPr>
      <w:bookmarkStart w:id="16" w:name="_Toc532204798"/>
      <w:r w:rsidRPr="00FC3041">
        <w:rPr>
          <w:rFonts w:asciiTheme="minorHAnsi" w:hAnsiTheme="minorHAnsi"/>
          <w:szCs w:val="22"/>
        </w:rPr>
        <w:t>Open Hearth Solid-Fuel Fireplaces.</w:t>
      </w:r>
      <w:bookmarkEnd w:id="16"/>
    </w:p>
    <w:p w:rsidR="00C16F0F" w:rsidRPr="00FC3041" w:rsidRDefault="00C16F0F" w:rsidP="005400A7">
      <w:pPr>
        <w:pStyle w:val="IBody3"/>
        <w:spacing w:after="60"/>
        <w:rPr>
          <w:rFonts w:asciiTheme="minorHAnsi" w:hAnsiTheme="minorHAnsi" w:cs="Arial"/>
          <w:szCs w:val="22"/>
        </w:rPr>
      </w:pPr>
      <w:r w:rsidRPr="00FC3041">
        <w:rPr>
          <w:rFonts w:asciiTheme="minorHAnsi" w:hAnsiTheme="minorHAnsi" w:cs="Arial"/>
          <w:szCs w:val="22"/>
        </w:rPr>
        <w:t xml:space="preserve">No </w:t>
      </w:r>
      <w:r w:rsidRPr="00FC3041">
        <w:rPr>
          <w:rFonts w:asciiTheme="minorHAnsi" w:hAnsiTheme="minorHAnsi" w:cs="Arial"/>
        </w:rPr>
        <w:t>open</w:t>
      </w:r>
      <w:r w:rsidRPr="00FC3041">
        <w:rPr>
          <w:rFonts w:asciiTheme="minorHAnsi" w:hAnsiTheme="minorHAnsi" w:cs="Arial"/>
          <w:szCs w:val="22"/>
        </w:rPr>
        <w:t xml:space="preserve"> hearth solid-fuel fireplaces will be allowed anywhere w</w:t>
      </w:r>
      <w:r w:rsidR="005400A7" w:rsidRPr="00FC3041">
        <w:rPr>
          <w:rFonts w:asciiTheme="minorHAnsi" w:hAnsiTheme="minorHAnsi" w:cs="Arial"/>
          <w:szCs w:val="22"/>
        </w:rPr>
        <w:t xml:space="preserve">ithin the subdivision.  One </w:t>
      </w:r>
      <w:r w:rsidRPr="00FC3041">
        <w:rPr>
          <w:rFonts w:asciiTheme="minorHAnsi" w:hAnsiTheme="minorHAnsi" w:cs="Arial"/>
          <w:szCs w:val="22"/>
        </w:rPr>
        <w:t>new solid-fuel burning stove as defined by C.R.S. 25-7-401, et.seq., and the regulations  promulgated thereunder, will be allowed in any dwelling unit.  All dwelling units will be allowed an unrestricted number of natural gas burning stoves and appliances.</w:t>
      </w:r>
    </w:p>
    <w:p w:rsidR="005400A7" w:rsidRPr="00FC3041" w:rsidRDefault="005400A7" w:rsidP="005400A7">
      <w:pPr>
        <w:pStyle w:val="IHeading3"/>
        <w:tabs>
          <w:tab w:val="clear" w:pos="1080"/>
        </w:tabs>
        <w:ind w:left="720" w:firstLine="0"/>
        <w:rPr>
          <w:rFonts w:asciiTheme="minorHAnsi" w:hAnsiTheme="minorHAnsi"/>
          <w:szCs w:val="22"/>
        </w:rPr>
      </w:pPr>
      <w:bookmarkStart w:id="17" w:name="_Toc532204799"/>
      <w:r w:rsidRPr="00FC3041">
        <w:rPr>
          <w:rFonts w:asciiTheme="minorHAnsi" w:hAnsiTheme="minorHAnsi"/>
        </w:rPr>
        <w:t>Exterior</w:t>
      </w:r>
      <w:r w:rsidRPr="00FC3041">
        <w:rPr>
          <w:rFonts w:asciiTheme="minorHAnsi" w:hAnsiTheme="minorHAnsi"/>
          <w:szCs w:val="22"/>
        </w:rPr>
        <w:t xml:space="preserve"> Lighting.</w:t>
      </w:r>
      <w:bookmarkEnd w:id="17"/>
    </w:p>
    <w:p w:rsidR="00C16F0F" w:rsidRPr="00FC3041" w:rsidRDefault="00C16F0F" w:rsidP="005400A7">
      <w:pPr>
        <w:pStyle w:val="IBody3"/>
        <w:spacing w:after="60"/>
        <w:rPr>
          <w:rFonts w:asciiTheme="minorHAnsi" w:hAnsiTheme="minorHAnsi" w:cs="Arial"/>
          <w:szCs w:val="22"/>
        </w:rPr>
      </w:pPr>
      <w:r w:rsidRPr="00FC3041">
        <w:rPr>
          <w:rFonts w:asciiTheme="minorHAnsi" w:hAnsiTheme="minorHAnsi" w:cs="Arial"/>
          <w:szCs w:val="22"/>
        </w:rPr>
        <w:t>All exterior lighting shall be the minimum amount necessary and that all exterior lighting shall be directed inward and downward, towards the interior of the subdivision, except that provisions may be made to allow for safety lighting that goes beyond the property boundaries.</w:t>
      </w:r>
    </w:p>
    <w:p w:rsidR="005400A7" w:rsidRPr="00FC3041" w:rsidRDefault="005400A7" w:rsidP="005400A7">
      <w:pPr>
        <w:pStyle w:val="IHeading3"/>
        <w:tabs>
          <w:tab w:val="clear" w:pos="1080"/>
        </w:tabs>
        <w:ind w:left="720" w:firstLine="0"/>
        <w:rPr>
          <w:rFonts w:asciiTheme="minorHAnsi" w:hAnsiTheme="minorHAnsi"/>
          <w:szCs w:val="22"/>
        </w:rPr>
      </w:pPr>
      <w:bookmarkStart w:id="18" w:name="_Toc532204800"/>
      <w:r w:rsidRPr="00FC3041">
        <w:rPr>
          <w:rFonts w:asciiTheme="minorHAnsi" w:hAnsiTheme="minorHAnsi"/>
        </w:rPr>
        <w:t>Right</w:t>
      </w:r>
      <w:r w:rsidRPr="00FC3041">
        <w:rPr>
          <w:rFonts w:asciiTheme="minorHAnsi" w:hAnsiTheme="minorHAnsi"/>
          <w:szCs w:val="22"/>
        </w:rPr>
        <w:t xml:space="preserve"> to Farm</w:t>
      </w:r>
      <w:bookmarkEnd w:id="18"/>
    </w:p>
    <w:p w:rsidR="00564039" w:rsidRPr="00FC3041" w:rsidRDefault="00C16F0F" w:rsidP="00564039">
      <w:pPr>
        <w:pStyle w:val="IBody3"/>
        <w:spacing w:after="60"/>
        <w:rPr>
          <w:rFonts w:asciiTheme="minorHAnsi" w:hAnsiTheme="minorHAnsi" w:cs="Arial"/>
          <w:szCs w:val="22"/>
        </w:rPr>
      </w:pPr>
      <w:r w:rsidRPr="00FC3041">
        <w:rPr>
          <w:rFonts w:asciiTheme="minorHAnsi" w:hAnsiTheme="minorHAnsi" w:cs="Arial"/>
          <w:szCs w:val="22"/>
        </w:rPr>
        <w:t>Colorado is a “RIGHT-TO-</w:t>
      </w:r>
      <w:smartTag w:uri="urn:schemas-microsoft-com:office:smarttags" w:element="stockticker">
        <w:r w:rsidRPr="00FC3041">
          <w:rPr>
            <w:rFonts w:asciiTheme="minorHAnsi" w:hAnsiTheme="minorHAnsi" w:cs="Arial"/>
            <w:szCs w:val="22"/>
          </w:rPr>
          <w:t>FARM</w:t>
        </w:r>
      </w:smartTag>
      <w:r w:rsidRPr="00FC3041">
        <w:rPr>
          <w:rFonts w:asciiTheme="minorHAnsi" w:hAnsiTheme="minorHAnsi" w:cs="Arial"/>
          <w:szCs w:val="22"/>
        </w:rPr>
        <w:t>” state pursuant to C.R.S. 35-3-11, Et. Seq. Landowners, residents and visitors must be prepared to accept the activities, sights, sounds and smells of Garfield County’s agricultural operations as a normal and necessary aspect of living in a county with a strong rural character and a healthy ranching sector.  Those with an urban sensitivity may perceive such activities, sights, sound, and smells only as inconvenience, eyesore, noise and odor.    However, state law and county policy provide that ranching, farming and other agricultural activities and operations within Garfield County shall not be considered to be nuisances so long as operated in conformance with the law and in a non-negligent manner.  Therefore, all must be prepared to encounter noises, odor, lights, mud, dust, smoke, chemicals, machinery on public roads, livestock on public roads, storage and disposal of manure, and the application by spraying or otherwise of chemical fertilizers, soil amendment, herbicide, and pesticides, any one or more of which may naturally occur as part of legal and non-ne</w:t>
      </w:r>
      <w:r w:rsidR="00564039" w:rsidRPr="00FC3041">
        <w:rPr>
          <w:rFonts w:asciiTheme="minorHAnsi" w:hAnsiTheme="minorHAnsi" w:cs="Arial"/>
          <w:szCs w:val="22"/>
        </w:rPr>
        <w:t>gligent agricultural operations.</w:t>
      </w:r>
    </w:p>
    <w:p w:rsidR="005400A7" w:rsidRPr="00FC3041" w:rsidRDefault="005400A7" w:rsidP="005400A7">
      <w:pPr>
        <w:pStyle w:val="IHeading3"/>
        <w:tabs>
          <w:tab w:val="clear" w:pos="1080"/>
        </w:tabs>
        <w:ind w:left="720" w:firstLine="0"/>
        <w:rPr>
          <w:rFonts w:asciiTheme="minorHAnsi" w:hAnsiTheme="minorHAnsi"/>
          <w:szCs w:val="22"/>
        </w:rPr>
      </w:pPr>
      <w:bookmarkStart w:id="19" w:name="_Toc532204801"/>
      <w:r w:rsidRPr="00FC3041">
        <w:rPr>
          <w:rFonts w:asciiTheme="minorHAnsi" w:hAnsiTheme="minorHAnsi"/>
          <w:szCs w:val="22"/>
        </w:rPr>
        <w:t>Maintenance of Fences, Rural Living, Etc.</w:t>
      </w:r>
      <w:bookmarkEnd w:id="19"/>
      <w:r w:rsidRPr="00FC3041">
        <w:rPr>
          <w:rFonts w:asciiTheme="minorHAnsi" w:hAnsiTheme="minorHAnsi"/>
          <w:szCs w:val="22"/>
        </w:rPr>
        <w:t xml:space="preserve"> </w:t>
      </w:r>
    </w:p>
    <w:p w:rsidR="00C16F0F" w:rsidRPr="00FC3041" w:rsidRDefault="00C16F0F" w:rsidP="005400A7">
      <w:pPr>
        <w:pStyle w:val="IBody3"/>
        <w:spacing w:after="60"/>
        <w:rPr>
          <w:rFonts w:asciiTheme="minorHAnsi" w:hAnsiTheme="minorHAnsi" w:cs="Arial"/>
          <w:szCs w:val="22"/>
        </w:rPr>
      </w:pPr>
      <w:r w:rsidRPr="00FC3041">
        <w:rPr>
          <w:rFonts w:asciiTheme="minorHAnsi" w:hAnsiTheme="minorHAnsi" w:cs="Arial"/>
          <w:szCs w:val="22"/>
        </w:rPr>
        <w:t>All owners of land, whether ranch or residence, have obligations under state law and county regulations with regard to the maintenance of fences and irrigation ditches, controlling weeds, keeping livestock and pets under control, using property in accordance with zoning, and other aspects of using and maintaining property.  Residents and landowners are encouraged to learn about these rights and responsibilities an act as good neighbors and citizens of the county.  A good introductory source for such information is “A Guide to Rural Living &amp; Small Scale Agriculture” put out by the Colorado State University Exte</w:t>
      </w:r>
      <w:r w:rsidR="00564039" w:rsidRPr="00FC3041">
        <w:rPr>
          <w:rFonts w:asciiTheme="minorHAnsi" w:hAnsiTheme="minorHAnsi" w:cs="Arial"/>
          <w:szCs w:val="22"/>
        </w:rPr>
        <w:t>nsion Office in Garfield County.</w:t>
      </w:r>
      <w:r w:rsidRPr="00FC3041">
        <w:rPr>
          <w:rFonts w:asciiTheme="minorHAnsi" w:hAnsiTheme="minorHAnsi" w:cs="Arial"/>
          <w:szCs w:val="22"/>
        </w:rPr>
        <w:t xml:space="preserve">  </w:t>
      </w:r>
    </w:p>
    <w:p w:rsidR="005400A7" w:rsidRPr="00FC3041" w:rsidRDefault="005400A7" w:rsidP="005400A7">
      <w:pPr>
        <w:pStyle w:val="IHeading3"/>
        <w:tabs>
          <w:tab w:val="clear" w:pos="1080"/>
        </w:tabs>
        <w:ind w:left="720" w:firstLine="0"/>
        <w:rPr>
          <w:rFonts w:asciiTheme="minorHAnsi" w:hAnsiTheme="minorHAnsi"/>
          <w:szCs w:val="22"/>
        </w:rPr>
      </w:pPr>
      <w:bookmarkStart w:id="20" w:name="_Toc532204802"/>
      <w:r w:rsidRPr="00FC3041">
        <w:rPr>
          <w:rFonts w:asciiTheme="minorHAnsi" w:hAnsiTheme="minorHAnsi"/>
          <w:szCs w:val="22"/>
        </w:rPr>
        <w:t>Mineral Rights.</w:t>
      </w:r>
      <w:bookmarkEnd w:id="20"/>
    </w:p>
    <w:p w:rsidR="00C16F0F" w:rsidRPr="00FC3041" w:rsidRDefault="00C16F0F" w:rsidP="005400A7">
      <w:pPr>
        <w:pStyle w:val="IBody3"/>
        <w:spacing w:after="60"/>
        <w:rPr>
          <w:rFonts w:asciiTheme="minorHAnsi" w:hAnsiTheme="minorHAnsi" w:cs="Arial"/>
          <w:szCs w:val="22"/>
        </w:rPr>
      </w:pPr>
      <w:r w:rsidRPr="00FC3041">
        <w:rPr>
          <w:rFonts w:asciiTheme="minorHAnsi" w:hAnsiTheme="minorHAnsi" w:cs="Arial"/>
          <w:szCs w:val="22"/>
        </w:rPr>
        <w:t>The mineral rights as</w:t>
      </w:r>
      <w:r w:rsidR="00467F93" w:rsidRPr="00FC3041">
        <w:rPr>
          <w:rFonts w:asciiTheme="minorHAnsi" w:hAnsiTheme="minorHAnsi" w:cs="Arial"/>
          <w:szCs w:val="22"/>
        </w:rPr>
        <w:t>sociated with this property may</w:t>
      </w:r>
      <w:r w:rsidRPr="00FC3041">
        <w:rPr>
          <w:rFonts w:asciiTheme="minorHAnsi" w:hAnsiTheme="minorHAnsi" w:cs="Arial"/>
          <w:szCs w:val="22"/>
        </w:rPr>
        <w:t xml:space="preserve"> not be transferred with the surface estate therefore allowing the potential for natural resource extraction on the property by the mineral estate owner(s) or lessee(s).</w:t>
      </w:r>
    </w:p>
    <w:p w:rsidR="005400A7" w:rsidRPr="00FC3041" w:rsidRDefault="005400A7" w:rsidP="005400A7">
      <w:pPr>
        <w:pStyle w:val="IHeading3"/>
        <w:tabs>
          <w:tab w:val="clear" w:pos="1080"/>
        </w:tabs>
        <w:ind w:left="720" w:firstLine="0"/>
        <w:rPr>
          <w:rFonts w:asciiTheme="minorHAnsi" w:hAnsiTheme="minorHAnsi"/>
          <w:szCs w:val="22"/>
        </w:rPr>
      </w:pPr>
      <w:bookmarkStart w:id="21" w:name="_Toc532204803"/>
      <w:r w:rsidRPr="00FC3041">
        <w:rPr>
          <w:rFonts w:asciiTheme="minorHAnsi" w:hAnsiTheme="minorHAnsi"/>
          <w:szCs w:val="22"/>
        </w:rPr>
        <w:t>Accessory Dwelling Units.</w:t>
      </w:r>
      <w:bookmarkEnd w:id="21"/>
    </w:p>
    <w:p w:rsidR="00C16F0F" w:rsidRPr="00FC3041" w:rsidRDefault="00C16F0F" w:rsidP="00564039">
      <w:pPr>
        <w:pStyle w:val="IBody3"/>
        <w:spacing w:after="60"/>
        <w:jc w:val="left"/>
        <w:rPr>
          <w:rFonts w:asciiTheme="minorHAnsi" w:hAnsiTheme="minorHAnsi" w:cs="Arial"/>
          <w:szCs w:val="22"/>
        </w:rPr>
      </w:pPr>
      <w:r w:rsidRPr="00FC3041">
        <w:rPr>
          <w:rFonts w:asciiTheme="minorHAnsi" w:hAnsiTheme="minorHAnsi" w:cs="Arial"/>
          <w:szCs w:val="22"/>
        </w:rPr>
        <w:t>Accessory dwelling units are not permitted in conformance with the compr</w:t>
      </w:r>
      <w:r w:rsidR="00564039" w:rsidRPr="00FC3041">
        <w:rPr>
          <w:rFonts w:asciiTheme="minorHAnsi" w:hAnsiTheme="minorHAnsi" w:cs="Arial"/>
          <w:szCs w:val="22"/>
        </w:rPr>
        <w:t>ehensive plan density standards.</w:t>
      </w:r>
    </w:p>
    <w:p w:rsidR="005400A7" w:rsidRPr="00FC3041" w:rsidRDefault="005400A7" w:rsidP="00564039">
      <w:pPr>
        <w:pStyle w:val="IHeading3"/>
        <w:tabs>
          <w:tab w:val="clear" w:pos="1080"/>
        </w:tabs>
        <w:ind w:left="720" w:firstLine="0"/>
        <w:rPr>
          <w:rFonts w:asciiTheme="minorHAnsi" w:hAnsiTheme="minorHAnsi"/>
          <w:szCs w:val="22"/>
        </w:rPr>
      </w:pPr>
      <w:bookmarkStart w:id="22" w:name="_Toc532204804"/>
      <w:r w:rsidRPr="00FC3041">
        <w:rPr>
          <w:rFonts w:asciiTheme="minorHAnsi" w:hAnsiTheme="minorHAnsi"/>
          <w:szCs w:val="22"/>
        </w:rPr>
        <w:t>Domestic Dogs.</w:t>
      </w:r>
      <w:bookmarkEnd w:id="22"/>
    </w:p>
    <w:p w:rsidR="00C16F0F" w:rsidRPr="00FC3041" w:rsidRDefault="00C16F0F" w:rsidP="00564039">
      <w:pPr>
        <w:pStyle w:val="IBody3"/>
        <w:spacing w:after="60"/>
        <w:jc w:val="left"/>
        <w:rPr>
          <w:rFonts w:asciiTheme="minorHAnsi" w:hAnsiTheme="minorHAnsi" w:cs="Arial"/>
          <w:szCs w:val="22"/>
        </w:rPr>
      </w:pPr>
      <w:r w:rsidRPr="00FC3041">
        <w:rPr>
          <w:rFonts w:asciiTheme="minorHAnsi" w:hAnsiTheme="minorHAnsi" w:cs="Arial"/>
          <w:szCs w:val="22"/>
        </w:rPr>
        <w:t xml:space="preserve">Dogs kept on the property shall be in a fenced yard or on a leash to </w:t>
      </w:r>
      <w:r w:rsidR="00564039" w:rsidRPr="00FC3041">
        <w:rPr>
          <w:rFonts w:asciiTheme="minorHAnsi" w:hAnsiTheme="minorHAnsi" w:cs="Arial"/>
          <w:szCs w:val="22"/>
        </w:rPr>
        <w:t>prevent harassment of wildlife.</w:t>
      </w:r>
    </w:p>
    <w:p w:rsidR="005400A7" w:rsidRPr="00FC3041" w:rsidRDefault="005400A7" w:rsidP="00564039">
      <w:pPr>
        <w:pStyle w:val="IHeading3"/>
        <w:tabs>
          <w:tab w:val="clear" w:pos="1080"/>
        </w:tabs>
        <w:ind w:left="720" w:firstLine="0"/>
        <w:rPr>
          <w:rFonts w:asciiTheme="minorHAnsi" w:hAnsiTheme="minorHAnsi"/>
          <w:szCs w:val="22"/>
        </w:rPr>
      </w:pPr>
      <w:bookmarkStart w:id="23" w:name="_Toc532204805"/>
      <w:r w:rsidRPr="00FC3041">
        <w:rPr>
          <w:rFonts w:asciiTheme="minorHAnsi" w:hAnsiTheme="minorHAnsi"/>
          <w:szCs w:val="22"/>
        </w:rPr>
        <w:t>Wildlife-Friendly Fencing.</w:t>
      </w:r>
      <w:bookmarkEnd w:id="23"/>
    </w:p>
    <w:p w:rsidR="00C16F0F" w:rsidRPr="00FC3041" w:rsidRDefault="00C16F0F" w:rsidP="00564039">
      <w:pPr>
        <w:pStyle w:val="IBody3"/>
        <w:spacing w:after="60"/>
        <w:rPr>
          <w:rFonts w:asciiTheme="minorHAnsi" w:hAnsiTheme="minorHAnsi" w:cs="Arial"/>
          <w:szCs w:val="22"/>
        </w:rPr>
      </w:pPr>
      <w:r w:rsidRPr="00FC3041">
        <w:rPr>
          <w:rFonts w:asciiTheme="minorHAnsi" w:hAnsiTheme="minorHAnsi" w:cs="Arial"/>
          <w:szCs w:val="22"/>
        </w:rPr>
        <w:t xml:space="preserve">Fencing on the property shall comply with the </w:t>
      </w:r>
      <w:r w:rsidR="00467F93" w:rsidRPr="00FC3041">
        <w:rPr>
          <w:rFonts w:asciiTheme="minorHAnsi" w:hAnsiTheme="minorHAnsi" w:cs="Arial"/>
          <w:szCs w:val="22"/>
        </w:rPr>
        <w:t>Colorado Parks and Wildlife s</w:t>
      </w:r>
      <w:r w:rsidRPr="00FC3041">
        <w:rPr>
          <w:rFonts w:asciiTheme="minorHAnsi" w:hAnsiTheme="minorHAnsi" w:cs="Arial"/>
          <w:szCs w:val="22"/>
        </w:rPr>
        <w:t>pecifications for wildlife-friendly</w:t>
      </w:r>
      <w:r w:rsidR="00564039" w:rsidRPr="00FC3041">
        <w:rPr>
          <w:rFonts w:asciiTheme="minorHAnsi" w:hAnsiTheme="minorHAnsi" w:cs="Arial"/>
          <w:szCs w:val="22"/>
        </w:rPr>
        <w:t xml:space="preserve"> fencing.</w:t>
      </w:r>
    </w:p>
    <w:p w:rsidR="005400A7" w:rsidRPr="00FC3041" w:rsidRDefault="005400A7" w:rsidP="00564039">
      <w:pPr>
        <w:pStyle w:val="IHeading3"/>
        <w:tabs>
          <w:tab w:val="clear" w:pos="1080"/>
        </w:tabs>
        <w:ind w:left="720" w:firstLine="0"/>
        <w:jc w:val="both"/>
        <w:rPr>
          <w:rFonts w:asciiTheme="minorHAnsi" w:hAnsiTheme="minorHAnsi"/>
          <w:szCs w:val="22"/>
        </w:rPr>
      </w:pPr>
      <w:bookmarkStart w:id="24" w:name="_Toc532204806"/>
      <w:r w:rsidRPr="00FC3041">
        <w:rPr>
          <w:rFonts w:asciiTheme="minorHAnsi" w:hAnsiTheme="minorHAnsi"/>
          <w:szCs w:val="22"/>
        </w:rPr>
        <w:t>Septic Systems.</w:t>
      </w:r>
      <w:bookmarkEnd w:id="24"/>
    </w:p>
    <w:p w:rsidR="00C16F0F" w:rsidRPr="00FC3041" w:rsidRDefault="00C16F0F" w:rsidP="00564039">
      <w:pPr>
        <w:pStyle w:val="IBody3"/>
        <w:spacing w:after="60"/>
        <w:rPr>
          <w:rFonts w:asciiTheme="minorHAnsi" w:hAnsiTheme="minorHAnsi" w:cs="Arial"/>
          <w:szCs w:val="22"/>
        </w:rPr>
      </w:pPr>
      <w:r w:rsidRPr="00FC3041">
        <w:rPr>
          <w:rFonts w:asciiTheme="minorHAnsi" w:hAnsiTheme="minorHAnsi" w:cs="Arial"/>
          <w:szCs w:val="22"/>
        </w:rPr>
        <w:t>Engineer-designed septic systems are r</w:t>
      </w:r>
      <w:r w:rsidR="00564039" w:rsidRPr="00FC3041">
        <w:rPr>
          <w:rFonts w:asciiTheme="minorHAnsi" w:hAnsiTheme="minorHAnsi" w:cs="Arial"/>
          <w:szCs w:val="22"/>
        </w:rPr>
        <w:t>equired within this subdivision.</w:t>
      </w:r>
    </w:p>
    <w:p w:rsidR="005400A7" w:rsidRPr="00FC3041" w:rsidRDefault="005400A7" w:rsidP="00564039">
      <w:pPr>
        <w:pStyle w:val="IHeading3"/>
        <w:tabs>
          <w:tab w:val="clear" w:pos="1080"/>
        </w:tabs>
        <w:ind w:left="720" w:firstLine="0"/>
        <w:jc w:val="both"/>
        <w:rPr>
          <w:rFonts w:asciiTheme="minorHAnsi" w:hAnsiTheme="minorHAnsi"/>
          <w:szCs w:val="22"/>
        </w:rPr>
      </w:pPr>
      <w:bookmarkStart w:id="25" w:name="_Toc532204807"/>
      <w:r w:rsidRPr="00FC3041">
        <w:rPr>
          <w:rFonts w:asciiTheme="minorHAnsi" w:hAnsiTheme="minorHAnsi"/>
          <w:szCs w:val="22"/>
        </w:rPr>
        <w:t>Foundations.</w:t>
      </w:r>
      <w:bookmarkEnd w:id="25"/>
    </w:p>
    <w:p w:rsidR="00C16F0F" w:rsidRDefault="00C16F0F" w:rsidP="00564039">
      <w:pPr>
        <w:pStyle w:val="IBody3"/>
        <w:spacing w:after="60"/>
        <w:rPr>
          <w:rFonts w:asciiTheme="minorHAnsi" w:hAnsiTheme="minorHAnsi" w:cs="Arial"/>
          <w:szCs w:val="22"/>
        </w:rPr>
      </w:pPr>
      <w:r w:rsidRPr="00FC3041">
        <w:rPr>
          <w:rFonts w:asciiTheme="minorHAnsi" w:hAnsiTheme="minorHAnsi" w:cs="Arial"/>
          <w:szCs w:val="22"/>
        </w:rPr>
        <w:t>Engineer-designed foundations are required within th</w:t>
      </w:r>
      <w:r w:rsidR="00564039" w:rsidRPr="00FC3041">
        <w:rPr>
          <w:rFonts w:asciiTheme="minorHAnsi" w:hAnsiTheme="minorHAnsi" w:cs="Arial"/>
          <w:szCs w:val="22"/>
        </w:rPr>
        <w:t>is subdivision.</w:t>
      </w:r>
    </w:p>
    <w:p w:rsidR="00EE5C29" w:rsidRPr="00FD3D93" w:rsidRDefault="00EE5C29" w:rsidP="00EE5C29">
      <w:pPr>
        <w:pStyle w:val="IHeading3"/>
        <w:tabs>
          <w:tab w:val="clear" w:pos="1080"/>
        </w:tabs>
        <w:ind w:left="1440" w:hanging="720"/>
        <w:rPr>
          <w:rFonts w:asciiTheme="minorHAnsi" w:hAnsiTheme="minorHAnsi"/>
        </w:rPr>
      </w:pPr>
      <w:bookmarkStart w:id="26" w:name="_Toc532204808"/>
      <w:r w:rsidRPr="00FD3D93">
        <w:rPr>
          <w:rFonts w:asciiTheme="minorHAnsi" w:hAnsiTheme="minorHAnsi"/>
        </w:rPr>
        <w:t>Irrigation Ditches</w:t>
      </w:r>
      <w:bookmarkEnd w:id="26"/>
    </w:p>
    <w:p w:rsidR="00EE5C29" w:rsidRPr="00121A4E" w:rsidRDefault="00EE5C29" w:rsidP="00EE5C29">
      <w:pPr>
        <w:pStyle w:val="IList4X"/>
        <w:numPr>
          <w:ilvl w:val="0"/>
          <w:numId w:val="0"/>
        </w:numPr>
        <w:spacing w:before="0"/>
        <w:ind w:left="720"/>
        <w:jc w:val="both"/>
        <w:rPr>
          <w:rFonts w:asciiTheme="minorHAnsi" w:hAnsiTheme="minorHAnsi" w:cs="Arial"/>
          <w:color w:val="000000" w:themeColor="text1"/>
        </w:rPr>
      </w:pPr>
      <w:r w:rsidRPr="00121A4E">
        <w:rPr>
          <w:rFonts w:asciiTheme="minorHAnsi" w:hAnsiTheme="minorHAnsi"/>
          <w:color w:val="000000" w:themeColor="text1"/>
        </w:rPr>
        <w:t>Ditch Owner(s) Rights: Colorado State Statutes 37-86-102 provides that any person owning a water right or conditional water right shall be entitled to a right-of-way through the lands which lie between the point of diversion and point of use or proposed use for the purpose of transporting water for beneficial use in accordance with said water right or conditional water right.  Any impact, change or crossing of a ditch shall require approval from the ditch owner.</w:t>
      </w:r>
    </w:p>
    <w:p w:rsidR="00EE5C29" w:rsidRDefault="00EE5C29" w:rsidP="00EE5C29">
      <w:pPr>
        <w:pStyle w:val="IBody3"/>
        <w:spacing w:after="60"/>
        <w:rPr>
          <w:rFonts w:asciiTheme="minorHAnsi" w:hAnsiTheme="minorHAnsi" w:cs="Arial"/>
          <w:szCs w:val="22"/>
        </w:rPr>
      </w:pPr>
    </w:p>
    <w:p w:rsidR="00FD3D93" w:rsidRDefault="00FD3D93" w:rsidP="00564039">
      <w:pPr>
        <w:pStyle w:val="IBody3"/>
        <w:spacing w:after="60"/>
        <w:rPr>
          <w:rFonts w:asciiTheme="minorHAnsi" w:hAnsiTheme="minorHAnsi" w:cs="Arial"/>
          <w:szCs w:val="22"/>
        </w:rPr>
      </w:pPr>
    </w:p>
    <w:p w:rsidR="006B325B" w:rsidRPr="00FD3D93" w:rsidRDefault="006B325B" w:rsidP="00052FE9">
      <w:pPr>
        <w:rPr>
          <w:rFonts w:asciiTheme="minorHAnsi" w:hAnsiTheme="minorHAnsi" w:cstheme="minorHAnsi"/>
        </w:rPr>
        <w:sectPr w:rsidR="006B325B" w:rsidRPr="00FD3D93" w:rsidSect="008C3DBF">
          <w:pgSz w:w="12240" w:h="15840"/>
          <w:pgMar w:top="720" w:right="1440" w:bottom="720" w:left="1440" w:header="1440" w:footer="576" w:gutter="0"/>
          <w:cols w:space="720"/>
        </w:sectPr>
      </w:pPr>
    </w:p>
    <w:p w:rsidR="0082700F" w:rsidRPr="00895484" w:rsidRDefault="00844006" w:rsidP="00F661F4">
      <w:pPr>
        <w:pStyle w:val="IHeading2"/>
        <w:numPr>
          <w:ilvl w:val="0"/>
          <w:numId w:val="7"/>
        </w:numPr>
        <w:ind w:hanging="720"/>
        <w:rPr>
          <w:rFonts w:cs="Arial"/>
        </w:rPr>
      </w:pPr>
      <w:bookmarkStart w:id="27" w:name="_Toc532204809"/>
      <w:r>
        <w:rPr>
          <w:rFonts w:cs="Arial"/>
        </w:rPr>
        <w:t xml:space="preserve">Plat </w:t>
      </w:r>
      <w:r w:rsidR="0082700F" w:rsidRPr="00895484">
        <w:rPr>
          <w:rFonts w:cs="Arial"/>
        </w:rPr>
        <w:t>certificates</w:t>
      </w:r>
      <w:bookmarkEnd w:id="27"/>
      <w:r w:rsidR="0082700F" w:rsidRPr="00895484">
        <w:rPr>
          <w:rFonts w:cs="Arial"/>
        </w:rPr>
        <w:t xml:space="preserve"> </w:t>
      </w:r>
    </w:p>
    <w:p w:rsidR="00895484" w:rsidRDefault="00895484" w:rsidP="00895484">
      <w:pPr>
        <w:jc w:val="center"/>
        <w:rPr>
          <w:rFonts w:ascii="Calibri" w:hAnsi="Calibri"/>
          <w:b/>
          <w:sz w:val="22"/>
          <w:u w:val="single"/>
        </w:rPr>
      </w:pPr>
    </w:p>
    <w:p w:rsidR="00E57BA5" w:rsidRPr="00844006" w:rsidRDefault="00844006" w:rsidP="00F661F4">
      <w:pPr>
        <w:pStyle w:val="IHeading3"/>
        <w:tabs>
          <w:tab w:val="clear" w:pos="1080"/>
        </w:tabs>
        <w:ind w:left="1440" w:hanging="720"/>
        <w:rPr>
          <w:rFonts w:asciiTheme="minorHAnsi" w:hAnsiTheme="minorHAnsi"/>
          <w:b w:val="0"/>
        </w:rPr>
      </w:pPr>
      <w:bookmarkStart w:id="28" w:name="_Toc532204810"/>
      <w:r w:rsidRPr="00844006">
        <w:rPr>
          <w:rFonts w:asciiTheme="minorHAnsi" w:hAnsiTheme="minorHAnsi"/>
        </w:rPr>
        <w:t>Minor Subdivision</w:t>
      </w:r>
      <w:bookmarkEnd w:id="28"/>
    </w:p>
    <w:p w:rsidR="00895484" w:rsidRDefault="00895484" w:rsidP="00E57BA5">
      <w:pPr>
        <w:rPr>
          <w:rFonts w:ascii="Calibri" w:hAnsi="Calibri"/>
          <w:sz w:val="22"/>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E57BA5" w:rsidRPr="00F82A70" w:rsidRDefault="00E57BA5" w:rsidP="00E57BA5">
      <w:pPr>
        <w:rPr>
          <w:rFonts w:asciiTheme="minorHAnsi" w:hAnsiTheme="minorHAnsi"/>
          <w:sz w:val="22"/>
          <w:szCs w:val="22"/>
        </w:rPr>
      </w:pP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 xml:space="preserve">Based upon the review and recommendation of Garfield County Director of Community Development, the Board of County Commissioners of Garfield County, Colorado, hereby approves this </w:t>
      </w:r>
      <w:r>
        <w:rPr>
          <w:rFonts w:asciiTheme="minorHAnsi" w:hAnsiTheme="minorHAnsi"/>
          <w:sz w:val="22"/>
          <w:szCs w:val="22"/>
        </w:rPr>
        <w:t>Subdivision</w:t>
      </w:r>
      <w:r w:rsidRPr="00F82A70">
        <w:rPr>
          <w:rFonts w:asciiTheme="minorHAnsi" w:hAnsiTheme="minorHAnsi"/>
          <w:sz w:val="22"/>
          <w:szCs w:val="22"/>
        </w:rPr>
        <w:t xml:space="preserve"> Plat this ___ day of _______________, A.D., 20__, for filing with the Clerk and Recorder of Garfield County and for conveyance to the County of the public dedications shown hereon, subject to the provisions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043A04" w:rsidRPr="00F82A70" w:rsidRDefault="00043A04" w:rsidP="00043A04">
      <w:pPr>
        <w:rPr>
          <w:rFonts w:asciiTheme="minorHAnsi" w:hAnsiTheme="minorHAnsi"/>
          <w:sz w:val="22"/>
          <w:szCs w:val="22"/>
        </w:rPr>
      </w:pP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043A04" w:rsidRPr="00F82A70" w:rsidRDefault="00043A04" w:rsidP="00043A04">
      <w:pPr>
        <w:rPr>
          <w:rFonts w:asciiTheme="minorHAnsi" w:hAnsiTheme="minorHAnsi"/>
          <w:sz w:val="22"/>
          <w:szCs w:val="22"/>
        </w:rPr>
      </w:pP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043A04" w:rsidRPr="00F82A70" w:rsidRDefault="00043A04" w:rsidP="00043A04">
      <w:pPr>
        <w:rPr>
          <w:rFonts w:asciiTheme="minorHAnsi" w:hAnsiTheme="minorHAnsi"/>
          <w:sz w:val="22"/>
          <w:szCs w:val="22"/>
        </w:rPr>
      </w:pP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043A04" w:rsidRPr="00F82A70" w:rsidRDefault="00043A04" w:rsidP="00043A04">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895484" w:rsidRPr="00F82A70" w:rsidRDefault="00895484" w:rsidP="00E57BA5">
      <w:pPr>
        <w:rPr>
          <w:rFonts w:asciiTheme="minorHAnsi" w:hAnsiTheme="minorHAnsi"/>
          <w:sz w:val="22"/>
          <w:szCs w:val="22"/>
          <w:u w:val="single"/>
        </w:rPr>
      </w:pPr>
    </w:p>
    <w:p w:rsidR="00895484" w:rsidRPr="00F82A70" w:rsidRDefault="00895484"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containing _____ acres, more or less, has [have] caused the described real property to be surveyed, laid out, platted and subdivided into lots a</w:t>
      </w:r>
      <w:r w:rsidR="00AE7D62">
        <w:rPr>
          <w:rFonts w:asciiTheme="minorHAnsi" w:hAnsiTheme="minorHAnsi"/>
          <w:sz w:val="22"/>
          <w:szCs w:val="22"/>
        </w:rPr>
        <w:t>nd blocks as shown on this</w:t>
      </w:r>
      <w:r w:rsidRPr="00F82A70">
        <w:rPr>
          <w:rFonts w:asciiTheme="minorHAnsi" w:hAnsiTheme="minorHAnsi"/>
          <w:sz w:val="22"/>
          <w:szCs w:val="22"/>
        </w:rPr>
        <w:t xml:space="preserve"> Plat under the name and style of</w:t>
      </w:r>
      <w:r w:rsidR="00F82A70">
        <w:rPr>
          <w:rFonts w:asciiTheme="minorHAnsi" w:hAnsiTheme="minorHAnsi"/>
          <w:sz w:val="22"/>
          <w:szCs w:val="22"/>
        </w:rPr>
        <w:t xml:space="preserve">  </w:t>
      </w:r>
      <w:r w:rsidRPr="00F82A70">
        <w:rPr>
          <w:rFonts w:asciiTheme="minorHAnsi" w:hAnsiTheme="minorHAnsi"/>
          <w:sz w:val="22"/>
          <w:szCs w:val="22"/>
        </w:rPr>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 subdivision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E57BA5" w:rsidRPr="00F82A70" w:rsidRDefault="00E57BA5" w:rsidP="00E57BA5">
      <w:pPr>
        <w:rPr>
          <w:rFonts w:asciiTheme="minorHAnsi" w:hAnsiTheme="minorHAnsi"/>
          <w:sz w:val="22"/>
          <w:szCs w:val="22"/>
        </w:rPr>
      </w:pPr>
    </w:p>
    <w:p w:rsidR="00895484" w:rsidRPr="00F82A70" w:rsidRDefault="00895484"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County Surveyor's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w:t>
      </w:r>
      <w:r w:rsidRPr="00F82A70">
        <w:rPr>
          <w:rFonts w:asciiTheme="minorHAnsi" w:hAnsiTheme="minorHAnsi"/>
          <w:i/>
          <w:sz w:val="22"/>
          <w:szCs w:val="22"/>
        </w:rPr>
        <w:t>et seq.</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771321" w:rsidRDefault="00771321" w:rsidP="00E57BA5">
      <w:pPr>
        <w:rPr>
          <w:rFonts w:asciiTheme="minorHAnsi" w:hAnsiTheme="minorHAnsi"/>
          <w:sz w:val="22"/>
          <w:szCs w:val="22"/>
        </w:rPr>
      </w:pPr>
    </w:p>
    <w:p w:rsidR="00AE7D62" w:rsidRPr="00F82A70" w:rsidRDefault="00AE7D62"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F82A70" w:rsidRDefault="00771321" w:rsidP="00AE7D62">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Treasurer of Garfield County </w:t>
      </w:r>
      <w:r w:rsidR="00F82A70">
        <w:rPr>
          <w:rFonts w:asciiTheme="minorHAnsi" w:hAnsiTheme="minorHAnsi"/>
          <w:sz w:val="22"/>
          <w:szCs w:val="22"/>
        </w:rPr>
        <w:br w:type="page"/>
      </w:r>
    </w:p>
    <w:p w:rsidR="00E57BA5" w:rsidRPr="00F82A70" w:rsidRDefault="00E57BA5" w:rsidP="00F661F4">
      <w:pPr>
        <w:pStyle w:val="IHeading3"/>
        <w:tabs>
          <w:tab w:val="clear" w:pos="1080"/>
        </w:tabs>
        <w:ind w:left="1440" w:hanging="720"/>
        <w:rPr>
          <w:rFonts w:asciiTheme="minorHAnsi" w:hAnsiTheme="minorHAnsi"/>
          <w:b w:val="0"/>
          <w:szCs w:val="22"/>
        </w:rPr>
      </w:pPr>
      <w:bookmarkStart w:id="29" w:name="_Toc532204811"/>
      <w:r w:rsidRPr="00F82A70">
        <w:rPr>
          <w:rFonts w:asciiTheme="minorHAnsi" w:hAnsiTheme="minorHAnsi"/>
          <w:szCs w:val="22"/>
        </w:rPr>
        <w:t>Major Subdivision</w:t>
      </w:r>
      <w:bookmarkEnd w:id="29"/>
    </w:p>
    <w:p w:rsidR="00895484" w:rsidRPr="00F82A70" w:rsidRDefault="00895484" w:rsidP="00E57BA5">
      <w:pPr>
        <w:rPr>
          <w:rFonts w:asciiTheme="minorHAnsi" w:hAnsiTheme="minorHAnsi"/>
          <w:sz w:val="22"/>
          <w:szCs w:val="22"/>
          <w:u w:val="single"/>
        </w:rPr>
      </w:pPr>
    </w:p>
    <w:p w:rsidR="00895484" w:rsidRPr="00F82A70" w:rsidRDefault="00895484"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This Plat is approved by the Board of County Commissioners of Garfield County, Colorado, this ____ day of _______________, A.D., 20__, for filing with the Clerk and Recorder of Garfield County and for conveyance to the County of the public dedications shown hereon, subject to the provision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895484" w:rsidRPr="00F82A70" w:rsidRDefault="00895484" w:rsidP="00E57BA5">
      <w:pPr>
        <w:rPr>
          <w:rFonts w:asciiTheme="minorHAnsi" w:hAnsiTheme="minorHAnsi"/>
          <w:sz w:val="22"/>
          <w:szCs w:val="22"/>
          <w:u w:val="single"/>
        </w:rPr>
      </w:pPr>
    </w:p>
    <w:p w:rsidR="00895484" w:rsidRPr="00F82A70" w:rsidRDefault="00895484"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containing _____ acres, more or less, has [have] caused the described real property to be surveyed, laid out, platted and subdivided into lots an</w:t>
      </w:r>
      <w:r w:rsidR="00AE7D62">
        <w:rPr>
          <w:rFonts w:asciiTheme="minorHAnsi" w:hAnsiTheme="minorHAnsi"/>
          <w:sz w:val="22"/>
          <w:szCs w:val="22"/>
        </w:rPr>
        <w:t xml:space="preserve">d blocks as shown on this </w:t>
      </w:r>
      <w:r w:rsidRPr="00F82A70">
        <w:rPr>
          <w:rFonts w:asciiTheme="minorHAnsi" w:hAnsiTheme="minorHAnsi"/>
          <w:sz w:val="22"/>
          <w:szCs w:val="22"/>
        </w:rPr>
        <w:t xml:space="preserve">Plat under the name and style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 subdivision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E57BA5" w:rsidRPr="00F82A70" w:rsidRDefault="00E57BA5" w:rsidP="00E57BA5">
      <w:pPr>
        <w:rPr>
          <w:rFonts w:asciiTheme="minorHAnsi" w:hAnsiTheme="minorHAnsi"/>
          <w:sz w:val="22"/>
          <w:szCs w:val="22"/>
        </w:rPr>
      </w:pPr>
    </w:p>
    <w:p w:rsidR="00895484" w:rsidRPr="00F82A70" w:rsidRDefault="00895484"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E57BA5" w:rsidRPr="00F82A70" w:rsidRDefault="00E57BA5" w:rsidP="00E57BA5">
      <w:pPr>
        <w:rPr>
          <w:rFonts w:asciiTheme="minorHAnsi" w:hAnsiTheme="minorHAnsi"/>
          <w:sz w:val="22"/>
          <w:szCs w:val="22"/>
        </w:rPr>
      </w:pPr>
    </w:p>
    <w:p w:rsidR="00771321" w:rsidRPr="00F82A70" w:rsidRDefault="00771321"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771321" w:rsidRPr="00F82A70" w:rsidRDefault="00771321" w:rsidP="00771321">
      <w:pPr>
        <w:jc w:val="both"/>
        <w:rPr>
          <w:rFonts w:asciiTheme="minorHAnsi" w:hAnsiTheme="minorHAnsi"/>
          <w:sz w:val="22"/>
          <w:szCs w:val="22"/>
        </w:rPr>
      </w:pPr>
    </w:p>
    <w:p w:rsidR="00771321" w:rsidRDefault="00771321"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Pr="00F82A70" w:rsidRDefault="00AE7D62"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County Surveyor's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w:t>
      </w:r>
      <w:r w:rsidRPr="00F82A70">
        <w:rPr>
          <w:rFonts w:asciiTheme="minorHAnsi" w:hAnsiTheme="minorHAnsi"/>
          <w:i/>
          <w:sz w:val="22"/>
          <w:szCs w:val="22"/>
        </w:rPr>
        <w:t>et seq.</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771321" w:rsidRPr="00F82A70" w:rsidRDefault="00771321" w:rsidP="00E57BA5">
      <w:pPr>
        <w:rPr>
          <w:rFonts w:asciiTheme="minorHAnsi" w:hAnsiTheme="minorHAnsi"/>
          <w:sz w:val="22"/>
          <w:szCs w:val="22"/>
        </w:rPr>
      </w:pPr>
    </w:p>
    <w:p w:rsidR="00771321" w:rsidRPr="00F82A70" w:rsidRDefault="00771321"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Treasurer of Garfield County </w:t>
      </w:r>
    </w:p>
    <w:p w:rsidR="00771321" w:rsidRPr="00F82A70" w:rsidRDefault="00771321" w:rsidP="00E57BA5">
      <w:pPr>
        <w:rPr>
          <w:rFonts w:asciiTheme="minorHAnsi" w:hAnsiTheme="minorHAnsi"/>
          <w:sz w:val="22"/>
          <w:szCs w:val="22"/>
        </w:rPr>
      </w:pPr>
    </w:p>
    <w:p w:rsidR="00E57BA5" w:rsidRPr="00F82A70" w:rsidRDefault="00F82A70" w:rsidP="00F661F4">
      <w:pPr>
        <w:pStyle w:val="IHeading3"/>
        <w:tabs>
          <w:tab w:val="clear" w:pos="1080"/>
        </w:tabs>
        <w:ind w:left="1440" w:hanging="720"/>
        <w:rPr>
          <w:rFonts w:asciiTheme="minorHAnsi" w:hAnsiTheme="minorHAnsi"/>
          <w:b w:val="0"/>
          <w:szCs w:val="22"/>
        </w:rPr>
      </w:pPr>
      <w:bookmarkStart w:id="30" w:name="_Toc532204812"/>
      <w:r>
        <w:rPr>
          <w:rFonts w:asciiTheme="minorHAnsi" w:hAnsiTheme="minorHAnsi"/>
          <w:szCs w:val="22"/>
        </w:rPr>
        <w:t>C</w:t>
      </w:r>
      <w:r w:rsidR="00E57BA5" w:rsidRPr="00F82A70">
        <w:rPr>
          <w:rFonts w:asciiTheme="minorHAnsi" w:hAnsiTheme="minorHAnsi"/>
          <w:szCs w:val="22"/>
        </w:rPr>
        <w:t>onservation Subdivision</w:t>
      </w:r>
      <w:bookmarkEnd w:id="30"/>
    </w:p>
    <w:p w:rsidR="00496DAD" w:rsidRPr="00F82A70" w:rsidRDefault="00496DAD"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This Plat is approved by the Board of County Commissioners of Garfield County, Colorado, this ____ day of _______________, A.D., 20__, for filing with the Clerk and Recorder of Garfield County and for conveyance to the County of the public dedications shown hereon, subject to the provision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771321" w:rsidRPr="00F82A70" w:rsidRDefault="00771321" w:rsidP="00E57BA5">
      <w:pPr>
        <w:rPr>
          <w:rFonts w:asciiTheme="minorHAnsi" w:hAnsiTheme="minorHAnsi"/>
          <w:sz w:val="22"/>
          <w:szCs w:val="22"/>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containing _____ acres, more or less, has [have] caused the described real property to be surveyed, laid out, platted and subdivided into lots a</w:t>
      </w:r>
      <w:r w:rsidR="00AE7D62">
        <w:rPr>
          <w:rFonts w:asciiTheme="minorHAnsi" w:hAnsiTheme="minorHAnsi"/>
          <w:sz w:val="22"/>
          <w:szCs w:val="22"/>
        </w:rPr>
        <w:t>nd blocks as shown on this</w:t>
      </w:r>
      <w:r w:rsidRPr="00F82A70">
        <w:rPr>
          <w:rFonts w:asciiTheme="minorHAnsi" w:hAnsiTheme="minorHAnsi"/>
          <w:sz w:val="22"/>
          <w:szCs w:val="22"/>
        </w:rPr>
        <w:t xml:space="preserve"> Plat under the name and style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 subdivision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E57BA5" w:rsidRPr="00F82A70" w:rsidRDefault="00E57BA5" w:rsidP="00E57BA5">
      <w:pPr>
        <w:rPr>
          <w:rFonts w:asciiTheme="minorHAnsi" w:hAnsiTheme="minorHAnsi"/>
          <w:sz w:val="22"/>
          <w:szCs w:val="22"/>
        </w:rPr>
      </w:pPr>
    </w:p>
    <w:p w:rsidR="00496DAD" w:rsidRPr="00F82A70" w:rsidRDefault="00496DAD"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Default="00771321" w:rsidP="00771321">
      <w:pPr>
        <w:jc w:val="both"/>
        <w:rPr>
          <w:rFonts w:asciiTheme="minorHAnsi" w:hAnsiTheme="minorHAnsi"/>
          <w:sz w:val="22"/>
          <w:szCs w:val="22"/>
        </w:rPr>
      </w:pPr>
    </w:p>
    <w:p w:rsidR="00F82A70" w:rsidRDefault="00F82A70" w:rsidP="00771321">
      <w:pPr>
        <w:jc w:val="both"/>
        <w:rPr>
          <w:rFonts w:asciiTheme="minorHAnsi" w:hAnsiTheme="minorHAnsi"/>
          <w:sz w:val="22"/>
          <w:szCs w:val="22"/>
        </w:rPr>
      </w:pPr>
    </w:p>
    <w:p w:rsidR="00AE7D62" w:rsidRDefault="00AE7D62" w:rsidP="00771321">
      <w:pPr>
        <w:jc w:val="both"/>
        <w:rPr>
          <w:rFonts w:asciiTheme="minorHAnsi" w:hAnsiTheme="minorHAnsi"/>
          <w:sz w:val="22"/>
          <w:szCs w:val="22"/>
        </w:rPr>
      </w:pPr>
    </w:p>
    <w:p w:rsidR="00AE7D62" w:rsidRPr="00F82A70" w:rsidRDefault="00AE7D62"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County Surveyor's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w:t>
      </w:r>
      <w:r w:rsidRPr="00F82A70">
        <w:rPr>
          <w:rFonts w:asciiTheme="minorHAnsi" w:hAnsiTheme="minorHAnsi"/>
          <w:i/>
          <w:sz w:val="22"/>
          <w:szCs w:val="22"/>
        </w:rPr>
        <w:t>et seq.</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F82A70" w:rsidRPr="00F82A70" w:rsidRDefault="00F82A70" w:rsidP="00771321">
      <w:pPr>
        <w:jc w:val="both"/>
        <w:rPr>
          <w:rFonts w:asciiTheme="minorHAnsi" w:hAnsiTheme="minorHAnsi"/>
          <w:sz w:val="22"/>
          <w:szCs w:val="22"/>
        </w:rPr>
      </w:pPr>
    </w:p>
    <w:p w:rsidR="00771321" w:rsidRPr="00F82A70" w:rsidRDefault="00771321"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AE7D62" w:rsidRDefault="00771321" w:rsidP="00771321">
      <w:pPr>
        <w:jc w:val="cente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Treasurer of Garfield County</w:t>
      </w:r>
    </w:p>
    <w:p w:rsidR="00AE7D62" w:rsidRDefault="00AE7D62">
      <w:pPr>
        <w:widowControl/>
        <w:autoSpaceDE/>
        <w:autoSpaceDN/>
        <w:adjustRightInd/>
        <w:spacing w:after="200" w:line="276" w:lineRule="auto"/>
        <w:rPr>
          <w:rFonts w:asciiTheme="minorHAnsi" w:hAnsiTheme="minorHAnsi"/>
          <w:sz w:val="22"/>
          <w:szCs w:val="22"/>
        </w:rPr>
      </w:pPr>
      <w:r>
        <w:rPr>
          <w:rFonts w:asciiTheme="minorHAnsi" w:hAnsiTheme="minorHAnsi"/>
          <w:sz w:val="22"/>
          <w:szCs w:val="22"/>
        </w:rPr>
        <w:br w:type="page"/>
      </w:r>
    </w:p>
    <w:p w:rsidR="00470ADB" w:rsidRPr="00F82A70" w:rsidRDefault="00470ADB" w:rsidP="00F661F4">
      <w:pPr>
        <w:pStyle w:val="IHeading3"/>
        <w:tabs>
          <w:tab w:val="clear" w:pos="1080"/>
        </w:tabs>
        <w:ind w:left="1440" w:hanging="720"/>
        <w:rPr>
          <w:rFonts w:asciiTheme="minorHAnsi" w:hAnsiTheme="minorHAnsi"/>
          <w:b w:val="0"/>
          <w:szCs w:val="22"/>
          <w:u w:val="single"/>
        </w:rPr>
      </w:pPr>
      <w:bookmarkStart w:id="31" w:name="_Toc532204813"/>
      <w:r w:rsidRPr="00F82A70">
        <w:rPr>
          <w:rFonts w:asciiTheme="minorHAnsi" w:hAnsiTheme="minorHAnsi"/>
          <w:szCs w:val="22"/>
        </w:rPr>
        <w:t>Amended Final Plat</w:t>
      </w:r>
      <w:bookmarkEnd w:id="31"/>
    </w:p>
    <w:p w:rsidR="00470ADB" w:rsidRPr="00F82A70" w:rsidRDefault="00470ADB" w:rsidP="00470ADB">
      <w:pPr>
        <w:rPr>
          <w:rFonts w:asciiTheme="minorHAnsi" w:hAnsiTheme="minorHAnsi"/>
          <w:sz w:val="22"/>
          <w:szCs w:val="22"/>
          <w:u w:val="single"/>
        </w:rPr>
      </w:pPr>
    </w:p>
    <w:p w:rsidR="00470ADB" w:rsidRPr="00F82A70" w:rsidRDefault="00470ADB" w:rsidP="00470ADB">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Based upon the review and recommendation of Garfield County Director of Community Development, the Board of County Commissioners of Garfield County, Colorado, hereby approves this </w:t>
      </w:r>
      <w:r w:rsidR="00AE7D62">
        <w:rPr>
          <w:rFonts w:asciiTheme="minorHAnsi" w:hAnsiTheme="minorHAnsi"/>
          <w:sz w:val="22"/>
          <w:szCs w:val="22"/>
        </w:rPr>
        <w:t>Amended</w:t>
      </w:r>
      <w:r w:rsidRPr="00F82A70">
        <w:rPr>
          <w:rFonts w:asciiTheme="minorHAnsi" w:hAnsiTheme="minorHAnsi"/>
          <w:sz w:val="22"/>
          <w:szCs w:val="22"/>
        </w:rPr>
        <w:t xml:space="preserve"> </w:t>
      </w:r>
      <w:r w:rsidR="00AE7D62">
        <w:rPr>
          <w:rFonts w:asciiTheme="minorHAnsi" w:hAnsiTheme="minorHAnsi"/>
          <w:sz w:val="22"/>
          <w:szCs w:val="22"/>
        </w:rPr>
        <w:t xml:space="preserve">[Exemption] </w:t>
      </w:r>
      <w:r w:rsidRPr="00F82A70">
        <w:rPr>
          <w:rFonts w:asciiTheme="minorHAnsi" w:hAnsiTheme="minorHAnsi"/>
          <w:sz w:val="22"/>
          <w:szCs w:val="22"/>
        </w:rPr>
        <w:t xml:space="preserve">Plat this ___ day of _______________, A.D., 20__, for filing with the Clerk and Recorder of Garfield County and for conveyance to the County of the public dedications shown hereon, subject to the provisions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described as follows: </w:t>
      </w:r>
    </w:p>
    <w:p w:rsidR="00470ADB" w:rsidRPr="00F82A70" w:rsidRDefault="00470ADB" w:rsidP="00470ADB">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containing _____ acres, more or less, has [have] caused the described real property to be surveyed, laid out, platted and subdivided into lots and blocks as shown on this </w:t>
      </w:r>
      <w:r w:rsidR="00AE7D62">
        <w:rPr>
          <w:rFonts w:asciiTheme="minorHAnsi" w:hAnsiTheme="minorHAnsi"/>
          <w:sz w:val="22"/>
          <w:szCs w:val="22"/>
        </w:rPr>
        <w:t xml:space="preserve">[Exemption] </w:t>
      </w:r>
      <w:r w:rsidRPr="00F82A70">
        <w:rPr>
          <w:rFonts w:asciiTheme="minorHAnsi" w:hAnsiTheme="minorHAnsi"/>
          <w:sz w:val="22"/>
          <w:szCs w:val="22"/>
        </w:rPr>
        <w:t xml:space="preserve">Plat under the name and style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 subdivision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Witness my hand and official seal.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470ADB" w:rsidRPr="00F82A70" w:rsidRDefault="00470ADB" w:rsidP="00470ADB">
      <w:pPr>
        <w:pStyle w:val="IHeading3"/>
        <w:numPr>
          <w:ilvl w:val="0"/>
          <w:numId w:val="0"/>
        </w:numPr>
        <w:ind w:left="1080"/>
        <w:rPr>
          <w:rFonts w:asciiTheme="minorHAnsi" w:hAnsiTheme="minorHAnsi"/>
          <w:b w:val="0"/>
          <w:szCs w:val="22"/>
        </w:rPr>
      </w:pPr>
    </w:p>
    <w:p w:rsidR="00F82A70" w:rsidRPr="00F82A70" w:rsidRDefault="00F82A70" w:rsidP="00F82A70">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F82A70" w:rsidRPr="00F82A70" w:rsidRDefault="00F82A70" w:rsidP="00F82A70">
      <w:pPr>
        <w:jc w:val="both"/>
        <w:rPr>
          <w:rFonts w:asciiTheme="minorHAnsi" w:hAnsiTheme="minorHAnsi"/>
          <w:sz w:val="22"/>
          <w:szCs w:val="22"/>
        </w:rPr>
      </w:pPr>
    </w:p>
    <w:p w:rsidR="00F82A70" w:rsidRDefault="00F82A70" w:rsidP="00F82A70">
      <w:pPr>
        <w:jc w:val="both"/>
        <w:rPr>
          <w:rFonts w:asciiTheme="minorHAnsi" w:hAnsiTheme="minorHAnsi"/>
          <w:sz w:val="22"/>
          <w:szCs w:val="22"/>
        </w:rPr>
      </w:pPr>
    </w:p>
    <w:p w:rsidR="00F82A70" w:rsidRDefault="00F82A70" w:rsidP="00F82A70">
      <w:pPr>
        <w:jc w:val="both"/>
        <w:rPr>
          <w:rFonts w:asciiTheme="minorHAnsi" w:hAnsiTheme="minorHAnsi"/>
          <w:sz w:val="22"/>
          <w:szCs w:val="22"/>
        </w:rPr>
      </w:pPr>
    </w:p>
    <w:p w:rsidR="00F82A70" w:rsidRDefault="00F82A70" w:rsidP="00F82A70">
      <w:pPr>
        <w:jc w:val="both"/>
        <w:rPr>
          <w:rFonts w:asciiTheme="minorHAnsi" w:hAnsiTheme="minorHAnsi"/>
          <w:sz w:val="22"/>
          <w:szCs w:val="22"/>
        </w:rPr>
      </w:pPr>
    </w:p>
    <w:p w:rsidR="00F82A70" w:rsidRPr="00F82A70" w:rsidRDefault="00F82A70" w:rsidP="00F82A70">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County Surveyor's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w:t>
      </w:r>
      <w:r w:rsidRPr="00F82A70">
        <w:rPr>
          <w:rFonts w:asciiTheme="minorHAnsi" w:hAnsiTheme="minorHAnsi"/>
          <w:i/>
          <w:sz w:val="22"/>
          <w:szCs w:val="22"/>
        </w:rPr>
        <w:t>et seq.</w:t>
      </w:r>
      <w:r w:rsidRPr="00F82A70">
        <w:rPr>
          <w:rFonts w:asciiTheme="minorHAnsi" w:hAnsiTheme="minorHAnsi"/>
          <w:sz w:val="22"/>
          <w:szCs w:val="22"/>
        </w:rPr>
        <w:t xml:space="preserve"> </w:t>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F82A70" w:rsidRPr="00F82A70" w:rsidRDefault="00F82A70" w:rsidP="00F82A70">
      <w:pPr>
        <w:jc w:val="both"/>
        <w:rPr>
          <w:rFonts w:asciiTheme="minorHAnsi" w:hAnsiTheme="minorHAnsi"/>
          <w:sz w:val="22"/>
          <w:szCs w:val="22"/>
        </w:rPr>
      </w:pP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F82A70" w:rsidRPr="00F82A70" w:rsidRDefault="00F82A70" w:rsidP="00F82A70">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F82A70" w:rsidRPr="00F82A70" w:rsidRDefault="00F82A70" w:rsidP="00F82A70">
      <w:pPr>
        <w:rPr>
          <w:rFonts w:asciiTheme="minorHAnsi" w:hAnsiTheme="minorHAnsi"/>
          <w:sz w:val="22"/>
          <w:szCs w:val="22"/>
        </w:rPr>
      </w:pPr>
    </w:p>
    <w:p w:rsidR="00F82A70" w:rsidRPr="00F82A70" w:rsidRDefault="00F82A70" w:rsidP="00F82A70">
      <w:pPr>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Treasurer of Garfield County </w:t>
      </w:r>
    </w:p>
    <w:p w:rsidR="00E57BA5" w:rsidRPr="00F82A70" w:rsidRDefault="00E57BA5" w:rsidP="00F661F4">
      <w:pPr>
        <w:pStyle w:val="IHeading3"/>
        <w:tabs>
          <w:tab w:val="clear" w:pos="1080"/>
        </w:tabs>
        <w:ind w:left="1440" w:hanging="720"/>
        <w:rPr>
          <w:rFonts w:asciiTheme="minorHAnsi" w:hAnsiTheme="minorHAnsi"/>
          <w:b w:val="0"/>
          <w:szCs w:val="22"/>
        </w:rPr>
      </w:pPr>
      <w:bookmarkStart w:id="32" w:name="_Toc532204814"/>
      <w:r w:rsidRPr="00F82A70">
        <w:rPr>
          <w:rFonts w:asciiTheme="minorHAnsi" w:hAnsiTheme="minorHAnsi"/>
          <w:szCs w:val="22"/>
        </w:rPr>
        <w:t>Rural Land Development Exemption</w:t>
      </w:r>
      <w:bookmarkEnd w:id="32"/>
    </w:p>
    <w:p w:rsidR="00496DAD" w:rsidRPr="00F82A70" w:rsidRDefault="00496DAD"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This </w:t>
      </w:r>
      <w:r w:rsidR="00AE7D62">
        <w:rPr>
          <w:rFonts w:asciiTheme="minorHAnsi" w:hAnsiTheme="minorHAnsi"/>
          <w:sz w:val="22"/>
          <w:szCs w:val="22"/>
        </w:rPr>
        <w:t xml:space="preserve">Exemption </w:t>
      </w:r>
      <w:r w:rsidRPr="00F82A70">
        <w:rPr>
          <w:rFonts w:asciiTheme="minorHAnsi" w:hAnsiTheme="minorHAnsi"/>
          <w:sz w:val="22"/>
          <w:szCs w:val="22"/>
        </w:rPr>
        <w:t xml:space="preserve">Plat is approved by the Board of County Commissioners of Garfield County, Colorado, this ____ day of _______________, A.D., 20__, for filing with the Clerk and Recorder of Garfield County and for conveyance to the County of the public dedications shown hereon, subject to the provision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771321" w:rsidRPr="00F82A70" w:rsidRDefault="00771321" w:rsidP="00E57BA5">
      <w:pPr>
        <w:rPr>
          <w:rFonts w:asciiTheme="minorHAnsi" w:hAnsiTheme="minorHAnsi"/>
          <w:sz w:val="22"/>
          <w:szCs w:val="22"/>
        </w:rPr>
      </w:pPr>
    </w:p>
    <w:p w:rsidR="00E57BA5" w:rsidRPr="00AE7D62" w:rsidRDefault="00E57BA5" w:rsidP="00771321">
      <w:pPr>
        <w:shd w:val="clear" w:color="auto" w:fill="EEECE1" w:themeFill="background2"/>
        <w:jc w:val="center"/>
        <w:rPr>
          <w:rFonts w:asciiTheme="minorHAnsi" w:hAnsiTheme="minorHAnsi"/>
          <w:b/>
          <w:sz w:val="22"/>
          <w:szCs w:val="22"/>
        </w:rPr>
      </w:pPr>
      <w:r w:rsidRPr="00AE7D62">
        <w:rPr>
          <w:rFonts w:asciiTheme="minorHAnsi" w:hAnsiTheme="minorHAnsi"/>
          <w:b/>
          <w:sz w:val="22"/>
          <w:szCs w:val="22"/>
        </w:rPr>
        <w:t>Certificate of Dedication and Ownership</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Colorado,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containing _____ acres, more or less, has [have] by these presents laid out and platted the same as shown on this Plat under the name and style of _______________________________, an Exemption Plat of lands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E57BA5" w:rsidRPr="00F82A70" w:rsidRDefault="00E57BA5" w:rsidP="00E57BA5">
      <w:pPr>
        <w:rPr>
          <w:rFonts w:asciiTheme="minorHAnsi" w:hAnsiTheme="minorHAnsi"/>
          <w:sz w:val="22"/>
          <w:szCs w:val="22"/>
        </w:rPr>
      </w:pPr>
    </w:p>
    <w:p w:rsidR="00496DAD" w:rsidRPr="00F82A70" w:rsidRDefault="00496DAD" w:rsidP="00E57BA5">
      <w:pPr>
        <w:rPr>
          <w:rFonts w:asciiTheme="minorHAnsi" w:hAnsiTheme="minorHAnsi"/>
          <w:sz w:val="22"/>
          <w:szCs w:val="22"/>
          <w:u w:val="single"/>
        </w:rPr>
      </w:pPr>
    </w:p>
    <w:p w:rsidR="00E57BA5" w:rsidRPr="00F82A70" w:rsidRDefault="00E57BA5" w:rsidP="00771321">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771321" w:rsidRPr="00F82A70" w:rsidRDefault="00771321" w:rsidP="00E57BA5">
      <w:pPr>
        <w:rPr>
          <w:rFonts w:asciiTheme="minorHAnsi" w:hAnsiTheme="minorHAnsi"/>
          <w:sz w:val="22"/>
          <w:szCs w:val="22"/>
        </w:rPr>
      </w:pPr>
    </w:p>
    <w:p w:rsidR="00771321" w:rsidRDefault="00771321" w:rsidP="00771321">
      <w:pPr>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470ADB" w:rsidRPr="00F82A70" w:rsidRDefault="00470ADB" w:rsidP="00470ADB">
      <w:pPr>
        <w:jc w:val="both"/>
        <w:rPr>
          <w:rFonts w:asciiTheme="minorHAnsi" w:hAnsiTheme="minorHAnsi"/>
          <w:sz w:val="22"/>
          <w:szCs w:val="22"/>
        </w:rPr>
      </w:pPr>
    </w:p>
    <w:p w:rsidR="00470ADB" w:rsidRDefault="00470ADB" w:rsidP="00470ADB">
      <w:pPr>
        <w:jc w:val="both"/>
        <w:rPr>
          <w:rFonts w:asciiTheme="minorHAnsi" w:hAnsiTheme="minorHAnsi"/>
          <w:sz w:val="22"/>
          <w:szCs w:val="22"/>
        </w:rPr>
      </w:pPr>
    </w:p>
    <w:p w:rsidR="00AE7D62" w:rsidRDefault="00AE7D62" w:rsidP="00470ADB">
      <w:pPr>
        <w:jc w:val="both"/>
        <w:rPr>
          <w:rFonts w:asciiTheme="minorHAnsi" w:hAnsiTheme="minorHAnsi"/>
          <w:sz w:val="22"/>
          <w:szCs w:val="22"/>
        </w:rPr>
      </w:pPr>
    </w:p>
    <w:p w:rsidR="00AE7D62" w:rsidRDefault="00AE7D62" w:rsidP="00470ADB">
      <w:pPr>
        <w:jc w:val="both"/>
        <w:rPr>
          <w:rFonts w:asciiTheme="minorHAnsi" w:hAnsiTheme="minorHAnsi"/>
          <w:sz w:val="22"/>
          <w:szCs w:val="22"/>
        </w:rPr>
      </w:pPr>
    </w:p>
    <w:p w:rsidR="00AE7D62" w:rsidRDefault="00AE7D62" w:rsidP="00470ADB">
      <w:pPr>
        <w:jc w:val="both"/>
        <w:rPr>
          <w:rFonts w:asciiTheme="minorHAnsi" w:hAnsiTheme="minorHAnsi"/>
          <w:sz w:val="22"/>
          <w:szCs w:val="22"/>
        </w:rPr>
      </w:pPr>
    </w:p>
    <w:p w:rsidR="00AE7D62" w:rsidRDefault="00AE7D62" w:rsidP="00470ADB">
      <w:pPr>
        <w:jc w:val="both"/>
        <w:rPr>
          <w:rFonts w:asciiTheme="minorHAnsi" w:hAnsiTheme="minorHAnsi"/>
          <w:sz w:val="22"/>
          <w:szCs w:val="22"/>
        </w:rPr>
      </w:pPr>
    </w:p>
    <w:p w:rsidR="00AE7D62" w:rsidRPr="00F82A70" w:rsidRDefault="00AE7D62" w:rsidP="00470ADB">
      <w:pPr>
        <w:jc w:val="both"/>
        <w:rPr>
          <w:rFonts w:asciiTheme="minorHAnsi" w:hAnsiTheme="minorHAnsi"/>
          <w:sz w:val="22"/>
          <w:szCs w:val="22"/>
        </w:rPr>
      </w:pPr>
    </w:p>
    <w:p w:rsidR="00771321" w:rsidRPr="00AE7D62" w:rsidRDefault="00771321" w:rsidP="00771321">
      <w:pPr>
        <w:shd w:val="clear" w:color="auto" w:fill="EEECE1" w:themeFill="background2"/>
        <w:jc w:val="center"/>
        <w:rPr>
          <w:rFonts w:asciiTheme="minorHAnsi" w:hAnsiTheme="minorHAnsi"/>
          <w:b/>
          <w:sz w:val="22"/>
          <w:szCs w:val="22"/>
        </w:rPr>
      </w:pPr>
      <w:r w:rsidRPr="00AE7D62">
        <w:rPr>
          <w:rFonts w:asciiTheme="minorHAnsi" w:hAnsiTheme="minorHAnsi"/>
          <w:b/>
          <w:sz w:val="22"/>
          <w:szCs w:val="22"/>
        </w:rPr>
        <w:t>County Surveyor's Certificate</w:t>
      </w:r>
      <w:r w:rsidR="00B45F9B" w:rsidRPr="00AE7D62">
        <w:rPr>
          <w:rFonts w:asciiTheme="minorHAnsi" w:hAnsiTheme="minorHAnsi"/>
          <w:b/>
          <w:sz w:val="22"/>
          <w:szCs w:val="22"/>
        </w:rPr>
        <w:fldChar w:fldCharType="begin"/>
      </w:r>
      <w:r w:rsidRPr="00AE7D62">
        <w:rPr>
          <w:rFonts w:asciiTheme="minorHAnsi" w:hAnsiTheme="minorHAnsi"/>
          <w:b/>
          <w:sz w:val="22"/>
          <w:szCs w:val="22"/>
        </w:rPr>
        <w:instrText xml:space="preserve"> TC "</w:instrText>
      </w:r>
      <w:bookmarkStart w:id="33" w:name="_Toc220990994"/>
      <w:bookmarkStart w:id="34" w:name="_Toc220991021"/>
      <w:bookmarkStart w:id="35" w:name="_Toc220991297"/>
      <w:bookmarkStart w:id="36" w:name="_Toc220991517"/>
      <w:bookmarkStart w:id="37" w:name="_Toc220992534"/>
      <w:bookmarkStart w:id="38" w:name="_Toc220992602"/>
      <w:bookmarkStart w:id="39" w:name="_Toc220993073"/>
      <w:bookmarkStart w:id="40" w:name="_Toc221003817"/>
      <w:r w:rsidRPr="00AE7D62">
        <w:rPr>
          <w:rFonts w:asciiTheme="minorHAnsi" w:hAnsiTheme="minorHAnsi"/>
          <w:b/>
          <w:sz w:val="22"/>
          <w:szCs w:val="22"/>
        </w:rPr>
        <w:instrText>County Surveyor's Certificate</w:instrText>
      </w:r>
      <w:bookmarkEnd w:id="33"/>
      <w:bookmarkEnd w:id="34"/>
      <w:bookmarkEnd w:id="35"/>
      <w:bookmarkEnd w:id="36"/>
      <w:bookmarkEnd w:id="37"/>
      <w:bookmarkEnd w:id="38"/>
      <w:bookmarkEnd w:id="39"/>
      <w:bookmarkEnd w:id="40"/>
      <w:r w:rsidRPr="00AE7D62">
        <w:rPr>
          <w:rFonts w:asciiTheme="minorHAnsi" w:hAnsiTheme="minorHAnsi"/>
          <w:b/>
          <w:sz w:val="22"/>
          <w:szCs w:val="22"/>
        </w:rPr>
        <w:instrText xml:space="preserve">" \f C \l "1" </w:instrText>
      </w:r>
      <w:r w:rsidR="00B45F9B" w:rsidRPr="00AE7D62">
        <w:rPr>
          <w:rFonts w:asciiTheme="minorHAnsi" w:hAnsiTheme="minorHAnsi"/>
          <w:b/>
          <w:sz w:val="22"/>
          <w:szCs w:val="22"/>
        </w:rPr>
        <w:fldChar w:fldCharType="end"/>
      </w:r>
    </w:p>
    <w:p w:rsidR="00771321" w:rsidRPr="00F82A70" w:rsidRDefault="00771321" w:rsidP="00771321">
      <w:pPr>
        <w:rPr>
          <w:rFonts w:asciiTheme="minorHAnsi" w:hAnsiTheme="minorHAnsi"/>
          <w:sz w:val="22"/>
          <w:szCs w:val="22"/>
        </w:rPr>
      </w:pPr>
    </w:p>
    <w:p w:rsidR="00771321" w:rsidRPr="00F82A70" w:rsidRDefault="00771321" w:rsidP="00771321">
      <w:pPr>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et seq. </w:t>
      </w:r>
    </w:p>
    <w:p w:rsidR="00771321" w:rsidRPr="00F82A70" w:rsidRDefault="00771321" w:rsidP="00771321">
      <w:pPr>
        <w:rPr>
          <w:rFonts w:asciiTheme="minorHAnsi" w:hAnsiTheme="minorHAnsi"/>
          <w:sz w:val="22"/>
          <w:szCs w:val="22"/>
        </w:rPr>
      </w:pPr>
    </w:p>
    <w:p w:rsidR="00771321" w:rsidRPr="00F82A70" w:rsidRDefault="00771321" w:rsidP="00771321">
      <w:pPr>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rPr>
          <w:rFonts w:asciiTheme="minorHAnsi" w:hAnsiTheme="minorHAnsi"/>
          <w:sz w:val="22"/>
          <w:szCs w:val="22"/>
        </w:rPr>
      </w:pPr>
    </w:p>
    <w:p w:rsidR="00771321" w:rsidRPr="00F82A70" w:rsidRDefault="00771321" w:rsidP="00771321">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771321" w:rsidRPr="00F82A70" w:rsidRDefault="00771321" w:rsidP="00E57BA5">
      <w:pPr>
        <w:rPr>
          <w:rFonts w:asciiTheme="minorHAnsi" w:hAnsiTheme="minorHAnsi"/>
          <w:sz w:val="22"/>
          <w:szCs w:val="22"/>
        </w:rPr>
      </w:pPr>
    </w:p>
    <w:p w:rsidR="00771321" w:rsidRPr="00F82A70" w:rsidRDefault="00771321" w:rsidP="00E57BA5">
      <w:pPr>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771321"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AE7D62" w:rsidRDefault="00AE7D62" w:rsidP="00771321">
      <w:pPr>
        <w:jc w:val="both"/>
        <w:rPr>
          <w:rFonts w:asciiTheme="minorHAnsi" w:hAnsiTheme="minorHAnsi"/>
          <w:sz w:val="22"/>
          <w:szCs w:val="22"/>
        </w:rPr>
      </w:pPr>
    </w:p>
    <w:p w:rsidR="00AE7D62" w:rsidRPr="00F82A70" w:rsidRDefault="00AE7D62" w:rsidP="00771321">
      <w:pPr>
        <w:jc w:val="both"/>
        <w:rPr>
          <w:rFonts w:asciiTheme="minorHAnsi" w:hAnsiTheme="minorHAnsi"/>
          <w:sz w:val="22"/>
          <w:szCs w:val="22"/>
        </w:rPr>
      </w:pPr>
    </w:p>
    <w:p w:rsidR="00771321" w:rsidRPr="00F82A70" w:rsidRDefault="00771321" w:rsidP="00771321">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771321" w:rsidRPr="00F82A70" w:rsidRDefault="00771321" w:rsidP="00771321">
      <w:pPr>
        <w:jc w:val="both"/>
        <w:rPr>
          <w:rFonts w:asciiTheme="minorHAnsi" w:hAnsiTheme="minorHAnsi"/>
          <w:sz w:val="22"/>
          <w:szCs w:val="22"/>
        </w:rPr>
      </w:pPr>
    </w:p>
    <w:p w:rsidR="00771321" w:rsidRPr="00F82A70" w:rsidRDefault="00771321" w:rsidP="00771321">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771321" w:rsidRPr="00F82A70" w:rsidRDefault="00771321" w:rsidP="00771321">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Treasurer of Garfield County</w:t>
      </w:r>
    </w:p>
    <w:p w:rsidR="00771321" w:rsidRPr="00F82A70" w:rsidRDefault="00771321" w:rsidP="00E57BA5">
      <w:pPr>
        <w:rPr>
          <w:rFonts w:asciiTheme="minorHAnsi" w:hAnsiTheme="minorHAnsi"/>
          <w:sz w:val="22"/>
          <w:szCs w:val="22"/>
        </w:rPr>
      </w:pPr>
    </w:p>
    <w:p w:rsidR="00E57BA5" w:rsidRPr="00F82A70" w:rsidRDefault="00E57BA5" w:rsidP="00F661F4">
      <w:pPr>
        <w:pStyle w:val="IHeading3"/>
        <w:tabs>
          <w:tab w:val="clear" w:pos="1080"/>
        </w:tabs>
        <w:ind w:left="1440" w:hanging="720"/>
        <w:rPr>
          <w:rFonts w:asciiTheme="minorHAnsi" w:hAnsiTheme="minorHAnsi"/>
          <w:b w:val="0"/>
          <w:szCs w:val="22"/>
        </w:rPr>
      </w:pPr>
      <w:bookmarkStart w:id="41" w:name="_Toc532204815"/>
      <w:r w:rsidRPr="00F82A70">
        <w:rPr>
          <w:rFonts w:asciiTheme="minorHAnsi" w:hAnsiTheme="minorHAnsi"/>
          <w:szCs w:val="22"/>
        </w:rPr>
        <w:t>Public/County Road Split Exemption</w:t>
      </w:r>
      <w:bookmarkEnd w:id="41"/>
    </w:p>
    <w:p w:rsidR="00496DAD" w:rsidRPr="00F82A70" w:rsidRDefault="00496DAD"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Commissioner’s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Based upon the review and recommendation of Garfield County Director of Community Development, the Board of County Commissioners of Garfield County, Colorado, hereby approves this </w:t>
      </w:r>
      <w:r w:rsidR="00AE7D62">
        <w:rPr>
          <w:rFonts w:asciiTheme="minorHAnsi" w:hAnsiTheme="minorHAnsi"/>
          <w:sz w:val="22"/>
          <w:szCs w:val="22"/>
        </w:rPr>
        <w:t xml:space="preserve">Exemption </w:t>
      </w:r>
      <w:r w:rsidRPr="00F82A70">
        <w:rPr>
          <w:rFonts w:asciiTheme="minorHAnsi" w:hAnsiTheme="minorHAnsi"/>
          <w:sz w:val="22"/>
          <w:szCs w:val="22"/>
        </w:rPr>
        <w:t xml:space="preserve">Plat this ___ day of _______________, A.D., 20__, for filing with the Clerk and Recorder of Garfield County and for conveyance to the County of the public dedications shown hereon, subject to the provisions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496DAD" w:rsidRPr="00F82A70" w:rsidRDefault="00496DAD"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Colorado,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containing _____ acres, more or less, has [have] by these presents laid out and platted the same as shown on this Plat under the name and style of _______________________________, an Exemption Plat of lands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Default="00E57BA5" w:rsidP="00E57BA5">
      <w:pPr>
        <w:rPr>
          <w:rFonts w:asciiTheme="minorHAnsi" w:hAnsiTheme="minorHAnsi"/>
          <w:sz w:val="22"/>
          <w:szCs w:val="22"/>
        </w:rPr>
      </w:pPr>
    </w:p>
    <w:p w:rsidR="00AE7D62" w:rsidRPr="00F82A70" w:rsidRDefault="00AE7D62"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496DAD" w:rsidRPr="00F82A70" w:rsidRDefault="00496DAD"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Plat is a true, correct and complete Plat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laid out, platted, dedicated and shown hereon, that such Plat was made from an accurate survey of said property by me, or under my supervision, and correctly shows the location and dimensions of the lots, easements and streets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same are staked upon the ground in compliance with applicable regulations governing the subdivision of land.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rPr>
          <w:rFonts w:asciiTheme="minorHAnsi" w:hAnsiTheme="minorHAnsi"/>
          <w:sz w:val="22"/>
          <w:szCs w:val="22"/>
        </w:rPr>
      </w:pP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470ADB" w:rsidRPr="00F82A70" w:rsidRDefault="00470ADB" w:rsidP="00E57BA5">
      <w:pPr>
        <w:rPr>
          <w:rFonts w:asciiTheme="minorHAnsi" w:hAnsiTheme="minorHAnsi"/>
          <w:sz w:val="22"/>
          <w:szCs w:val="22"/>
          <w:u w:val="single"/>
        </w:rPr>
      </w:pPr>
    </w:p>
    <w:p w:rsidR="00470ADB" w:rsidRPr="00F82A70" w:rsidRDefault="00470ADB"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AE7D62" w:rsidRDefault="00E57BA5" w:rsidP="00470ADB">
      <w:pPr>
        <w:shd w:val="clear" w:color="auto" w:fill="EEECE1" w:themeFill="background2"/>
        <w:jc w:val="center"/>
        <w:rPr>
          <w:rFonts w:asciiTheme="minorHAnsi" w:hAnsiTheme="minorHAnsi"/>
          <w:b/>
          <w:sz w:val="22"/>
          <w:szCs w:val="22"/>
        </w:rPr>
      </w:pPr>
      <w:r w:rsidRPr="00AE7D62">
        <w:rPr>
          <w:rFonts w:asciiTheme="minorHAnsi" w:hAnsiTheme="minorHAnsi"/>
          <w:b/>
          <w:sz w:val="22"/>
          <w:szCs w:val="22"/>
        </w:rPr>
        <w:t>Clerk and Recorder's Certificate</w:t>
      </w:r>
      <w:r w:rsidR="00B45F9B" w:rsidRPr="00AE7D62">
        <w:rPr>
          <w:rFonts w:asciiTheme="minorHAnsi" w:hAnsiTheme="minorHAnsi"/>
          <w:b/>
          <w:sz w:val="22"/>
          <w:szCs w:val="22"/>
        </w:rPr>
        <w:fldChar w:fldCharType="begin"/>
      </w:r>
      <w:r w:rsidRPr="00AE7D62">
        <w:rPr>
          <w:rFonts w:asciiTheme="minorHAnsi" w:hAnsiTheme="minorHAnsi"/>
          <w:b/>
          <w:sz w:val="22"/>
          <w:szCs w:val="22"/>
        </w:rPr>
        <w:instrText xml:space="preserve"> TC "Clerk and Recorder's Certificate" \f C \l "1" </w:instrText>
      </w:r>
      <w:r w:rsidR="00B45F9B" w:rsidRPr="00AE7D62">
        <w:rPr>
          <w:rFonts w:asciiTheme="minorHAnsi" w:hAnsiTheme="minorHAnsi"/>
          <w:b/>
          <w:sz w:val="22"/>
          <w:szCs w:val="22"/>
        </w:rPr>
        <w:fldChar w:fldCharType="end"/>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E57BA5" w:rsidRPr="00F82A70" w:rsidRDefault="00E57BA5" w:rsidP="00E57BA5">
      <w:pPr>
        <w:rPr>
          <w:rFonts w:asciiTheme="minorHAnsi" w:hAnsiTheme="minorHAnsi"/>
          <w:sz w:val="22"/>
          <w:szCs w:val="22"/>
        </w:rPr>
      </w:pPr>
    </w:p>
    <w:p w:rsidR="00470ADB" w:rsidRDefault="00470ADB" w:rsidP="00E57BA5">
      <w:pPr>
        <w:rPr>
          <w:rFonts w:asciiTheme="minorHAnsi" w:hAnsiTheme="minorHAnsi"/>
          <w:sz w:val="22"/>
          <w:szCs w:val="22"/>
        </w:rPr>
      </w:pPr>
    </w:p>
    <w:p w:rsidR="00894AFC" w:rsidRPr="00F82A70" w:rsidRDefault="00894AFC" w:rsidP="00E57BA5">
      <w:pPr>
        <w:rPr>
          <w:rFonts w:asciiTheme="minorHAnsi" w:hAnsiTheme="minorHAnsi"/>
          <w:sz w:val="22"/>
          <w:szCs w:val="22"/>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b/>
          <w:sz w:val="22"/>
          <w:szCs w:val="22"/>
        </w:rPr>
        <w:instrText xml:space="preserve"> TC "County Surveyor's Certificate" \f C \l "1" </w:instrText>
      </w:r>
      <w:r w:rsidR="00B45F9B" w:rsidRPr="00F82A70">
        <w:rPr>
          <w:rFonts w:asciiTheme="minorHAnsi" w:hAnsiTheme="minorHAnsi"/>
          <w:b/>
          <w:sz w:val="22"/>
          <w:szCs w:val="22"/>
        </w:rPr>
        <w:fldChar w:fldCharType="end"/>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et seq.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E57BA5" w:rsidRPr="00F82A70" w:rsidRDefault="00E57BA5" w:rsidP="00E57BA5">
      <w:pPr>
        <w:rPr>
          <w:rFonts w:asciiTheme="minorHAnsi" w:hAnsiTheme="minorHAnsi"/>
          <w:sz w:val="22"/>
          <w:szCs w:val="22"/>
        </w:rPr>
      </w:pPr>
    </w:p>
    <w:p w:rsidR="00496DAD" w:rsidRPr="00F82A70" w:rsidRDefault="00496DAD" w:rsidP="00E57BA5">
      <w:pPr>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Title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470ADB"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AE7D62" w:rsidRDefault="00AE7D62" w:rsidP="00470ADB">
      <w:pPr>
        <w:jc w:val="both"/>
        <w:rPr>
          <w:rFonts w:asciiTheme="minorHAnsi" w:hAnsiTheme="minorHAnsi"/>
          <w:sz w:val="22"/>
          <w:szCs w:val="22"/>
        </w:rPr>
      </w:pPr>
    </w:p>
    <w:p w:rsidR="00AE7D62" w:rsidRPr="00F82A70" w:rsidRDefault="00AE7D62" w:rsidP="00470ADB">
      <w:pPr>
        <w:jc w:val="both"/>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Certificate of Taxes Paid</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Certificate of Taxes Paid</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96DAD"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Treasurer of Garfield County</w:t>
      </w:r>
    </w:p>
    <w:p w:rsidR="00E57BA5" w:rsidRPr="00F82A70" w:rsidRDefault="00E57BA5" w:rsidP="00E57BA5">
      <w:pPr>
        <w:rPr>
          <w:rFonts w:asciiTheme="minorHAnsi" w:hAnsiTheme="minorHAnsi"/>
          <w:sz w:val="22"/>
          <w:szCs w:val="22"/>
        </w:rPr>
      </w:pPr>
    </w:p>
    <w:p w:rsidR="00E57BA5" w:rsidRPr="00F82A70" w:rsidRDefault="00E57BA5" w:rsidP="00F661F4">
      <w:pPr>
        <w:pStyle w:val="IHeading3"/>
        <w:tabs>
          <w:tab w:val="clear" w:pos="1080"/>
        </w:tabs>
        <w:ind w:left="1440" w:hanging="720"/>
        <w:rPr>
          <w:rFonts w:asciiTheme="minorHAnsi" w:hAnsiTheme="minorHAnsi"/>
          <w:b w:val="0"/>
          <w:szCs w:val="22"/>
        </w:rPr>
      </w:pPr>
      <w:bookmarkStart w:id="42" w:name="_Toc532204816"/>
      <w:r w:rsidRPr="00F82A70">
        <w:rPr>
          <w:rFonts w:asciiTheme="minorHAnsi" w:hAnsiTheme="minorHAnsi"/>
          <w:szCs w:val="22"/>
        </w:rPr>
        <w:t>Common Interest Community Subdivision</w:t>
      </w:r>
      <w:bookmarkEnd w:id="42"/>
      <w:r w:rsidRPr="00F82A70">
        <w:rPr>
          <w:rFonts w:asciiTheme="minorHAnsi" w:hAnsiTheme="minorHAnsi"/>
          <w:szCs w:val="22"/>
        </w:rPr>
        <w:t xml:space="preserve"> </w:t>
      </w:r>
    </w:p>
    <w:p w:rsidR="00496DAD" w:rsidRPr="00F82A70" w:rsidRDefault="00496DAD" w:rsidP="00E57BA5">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Commissioner’s Certificate</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Based upon the review and recommendation of Garfield County Director of Community Development, the Board of County Commissioners of Garfield County, Colorado, hereby approves this Plat this ___ day of _______________, A.D., 20__, for filing with the Clerk and Recorder of Garfield County and for conveyance to the County of the public dedications shown hereon, subject to the provisions that approval in no way obligates Garfield County for the financing or construction of improvements on lands, public roads, highways or easements dedicated to the public, except as specifically agreed to by the Board of County Commissioners by subsequent resolution.  This approval shall in no way obligate Garfield County for the construction, repair or maintenance of public roads, highways or any other public dedications shown hereon.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Chairman, Board of County Commissioners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Colorado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Witness my hand and seal of the County of Garfield.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b/>
          <w:sz w:val="22"/>
          <w:szCs w:val="22"/>
        </w:rPr>
        <w:t>ATTEST:</w:t>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County Clerk </w:t>
      </w:r>
    </w:p>
    <w:p w:rsidR="00470ADB" w:rsidRPr="00F82A70" w:rsidRDefault="00470ADB"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Certificate of Dedication and Ownership</w:t>
      </w:r>
    </w:p>
    <w:p w:rsidR="00496DAD" w:rsidRPr="00F82A70" w:rsidRDefault="00496DAD" w:rsidP="00E57BA5">
      <w:pPr>
        <w:rPr>
          <w:rFonts w:asciiTheme="minorHAnsi" w:hAnsiTheme="minorHAnsi"/>
          <w:sz w:val="22"/>
          <w:szCs w:val="22"/>
        </w:rPr>
      </w:pPr>
    </w:p>
    <w:p w:rsidR="00E57BA5" w:rsidRPr="00F82A70" w:rsidRDefault="00496DAD" w:rsidP="00E57BA5">
      <w:pPr>
        <w:rPr>
          <w:rFonts w:asciiTheme="minorHAnsi" w:hAnsiTheme="minorHAnsi"/>
          <w:sz w:val="22"/>
          <w:szCs w:val="22"/>
        </w:rPr>
      </w:pPr>
      <w:r w:rsidRPr="00F82A70">
        <w:rPr>
          <w:rFonts w:asciiTheme="minorHAnsi" w:hAnsiTheme="minorHAnsi"/>
          <w:sz w:val="22"/>
          <w:szCs w:val="22"/>
        </w:rPr>
        <w:t>I</w:t>
      </w:r>
      <w:r w:rsidR="00E57BA5" w:rsidRPr="00F82A70">
        <w:rPr>
          <w:rFonts w:asciiTheme="minorHAnsi" w:hAnsiTheme="minorHAnsi"/>
          <w:sz w:val="22"/>
          <w:szCs w:val="22"/>
        </w:rPr>
        <w:t>n Compliance with C.R.S. § 38-33.3-209, as amended</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undersigned,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being sole Owner(s) in fee simple of all that real property situated in Garfield County, Colorado, described as follows: </w:t>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u w:val="single"/>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containing _____ acres, more or less, has [have] by these presents laid out, platted and subdivided the same into lots and blocks and condomini</w:t>
      </w:r>
      <w:r w:rsidR="00AE7D62">
        <w:rPr>
          <w:rFonts w:asciiTheme="minorHAnsi" w:hAnsiTheme="minorHAnsi"/>
          <w:sz w:val="22"/>
          <w:szCs w:val="22"/>
        </w:rPr>
        <w:t xml:space="preserve">um units as shown on this </w:t>
      </w:r>
      <w:r w:rsidRPr="00F82A70">
        <w:rPr>
          <w:rFonts w:asciiTheme="minorHAnsi" w:hAnsiTheme="minorHAnsi"/>
          <w:sz w:val="22"/>
          <w:szCs w:val="22"/>
        </w:rPr>
        <w:t xml:space="preserve">Plat under the name and style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 subdivision in the County of Garfield.  The Owner(s) do(es) hereby dedicate and set apart all of the streets and roads as shown on the accompanying Plat to the use of the public forever, and hereby dedicate(s) to the Public Utilities those portions of said real property which are labeled as utility easements on the accompanying Plat as perpetual easements for the installation and maintenance of utilities, irrigation and drainage facilities including, but not limited to, electric lines, gas lines and telephone lines, together with the right to trim interfering trees and brush, with perpetual right of ingress and egress for installation and maintenance of such lines.  Such easement and rights shall be utilized in a reasonable and prudent manner.  All expense for street paving or improvements shall be furnished by the seller or purchaser, not by the County of Garfield.  Owner(s) further certify(ies) that all information required by C.R.S. § 38-33.3-209, as amended, is contained in [this Plat] [in the Declaration] [in this Plat and the Declaration].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Owner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Address: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The foregoing Certificate of Dedication and Ownership was acknowledged before me this ____ day of 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Witness my hand and official seal.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496DAD" w:rsidRPr="00F82A70" w:rsidRDefault="00496DAD" w:rsidP="00E57BA5">
      <w:pPr>
        <w:rPr>
          <w:rFonts w:asciiTheme="minorHAnsi" w:hAnsiTheme="minorHAnsi"/>
          <w:sz w:val="22"/>
          <w:szCs w:val="22"/>
          <w:u w:val="single"/>
        </w:rPr>
      </w:pPr>
    </w:p>
    <w:p w:rsidR="00496DAD" w:rsidRPr="00F82A70" w:rsidRDefault="00496DAD" w:rsidP="00E57BA5">
      <w:pPr>
        <w:rPr>
          <w:rFonts w:asciiTheme="minorHAnsi" w:hAnsiTheme="minorHAnsi"/>
          <w:sz w:val="22"/>
          <w:szCs w:val="22"/>
          <w:u w:val="single"/>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Surveyor’s Certificate</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do hereby certify that I am a Professional Land Surveyor licensed under the laws of the State of Colorado, that this common interest ownership map and Plat fully and accurately depict the improvements, including the condominium units and common ownership areas, and identifies location, layout, dimensions and horizontal and vertical boundaries, that such map was prepared subsequent to substantial completion of the improvements, and that such map and Plat comply with and contain all of the information required by C.R.S. § 38-33.3-209, as amended, and all other statutes and regulations applicable to maps and Plats of condominium common interest subdivisions.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In witness whereof, I have set my hand and seal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Professional Land Surveyor </w:t>
      </w:r>
    </w:p>
    <w:p w:rsidR="00E57BA5" w:rsidRPr="00F82A70" w:rsidRDefault="00E57BA5" w:rsidP="00E57BA5">
      <w:pPr>
        <w:rPr>
          <w:rFonts w:asciiTheme="minorHAnsi" w:hAnsiTheme="minorHAnsi"/>
          <w:sz w:val="22"/>
          <w:szCs w:val="22"/>
        </w:rPr>
      </w:pPr>
    </w:p>
    <w:p w:rsidR="00470ADB" w:rsidRPr="00F82A70" w:rsidRDefault="00470ADB" w:rsidP="00E57BA5">
      <w:pPr>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Clerk and Recorder's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Clerk and Recorder's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This Plat was filed for record in the Office of the Clerk and Recorder of Garfield County, Colorado, at ____ o’clock _____, on this 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20__, and is duly recorded as Reception No.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Clerk and Recorder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By</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Deputy</w:t>
      </w:r>
    </w:p>
    <w:p w:rsidR="00470ADB" w:rsidRDefault="00470ADB" w:rsidP="00470ADB">
      <w:pPr>
        <w:jc w:val="both"/>
        <w:rPr>
          <w:rFonts w:asciiTheme="minorHAnsi" w:hAnsiTheme="minorHAnsi"/>
          <w:sz w:val="22"/>
          <w:szCs w:val="22"/>
        </w:rPr>
      </w:pPr>
    </w:p>
    <w:p w:rsidR="00894AFC" w:rsidRPr="00F82A70" w:rsidRDefault="00894AFC" w:rsidP="00470ADB">
      <w:pPr>
        <w:jc w:val="both"/>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County Surveyor's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County Surveyor's Certificate</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Approved for content and form only and not the accuracy of surveys, calculations or drafting, pursuant to C.R.S. § 38-51-101 and 102, </w:t>
      </w:r>
      <w:r w:rsidRPr="00F82A70">
        <w:rPr>
          <w:rFonts w:asciiTheme="minorHAnsi" w:hAnsiTheme="minorHAnsi"/>
          <w:i/>
          <w:sz w:val="22"/>
          <w:szCs w:val="22"/>
        </w:rPr>
        <w:t>et seq.</w:t>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Garfield County Surveyor </w:t>
      </w:r>
    </w:p>
    <w:p w:rsidR="00470ADB" w:rsidRPr="00F82A70" w:rsidRDefault="00470ADB" w:rsidP="00E57BA5">
      <w:pPr>
        <w:rPr>
          <w:rFonts w:asciiTheme="minorHAnsi" w:hAnsiTheme="minorHAnsi"/>
          <w:sz w:val="22"/>
          <w:szCs w:val="22"/>
        </w:rPr>
      </w:pPr>
    </w:p>
    <w:p w:rsidR="00496DAD" w:rsidRPr="00F82A70" w:rsidRDefault="00496DAD" w:rsidP="00E57BA5">
      <w:pPr>
        <w:rPr>
          <w:rFonts w:asciiTheme="minorHAnsi" w:hAnsiTheme="minorHAnsi"/>
          <w:sz w:val="22"/>
          <w:szCs w:val="22"/>
          <w:u w:val="single"/>
        </w:rPr>
      </w:pPr>
    </w:p>
    <w:p w:rsidR="00E57BA5" w:rsidRPr="00F82A70" w:rsidRDefault="00E57BA5"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Title Certificate</w:t>
      </w:r>
      <w:r w:rsidR="00B45F9B" w:rsidRPr="00F82A70">
        <w:rPr>
          <w:rFonts w:asciiTheme="minorHAnsi" w:hAnsiTheme="minorHAnsi"/>
          <w:b/>
          <w:sz w:val="22"/>
          <w:szCs w:val="22"/>
        </w:rPr>
        <w:fldChar w:fldCharType="begin"/>
      </w:r>
      <w:r w:rsidRPr="00F82A70">
        <w:rPr>
          <w:rFonts w:asciiTheme="minorHAnsi" w:hAnsiTheme="minorHAnsi"/>
          <w:b/>
          <w:sz w:val="22"/>
          <w:szCs w:val="22"/>
        </w:rPr>
        <w:instrText xml:space="preserve"> TC "</w:instrText>
      </w:r>
      <w:bookmarkStart w:id="43" w:name="_Toc220990997"/>
      <w:bookmarkStart w:id="44" w:name="_Toc220991024"/>
      <w:bookmarkStart w:id="45" w:name="_Toc220991300"/>
      <w:bookmarkStart w:id="46" w:name="_Toc220991520"/>
      <w:bookmarkStart w:id="47" w:name="_Toc220992537"/>
      <w:bookmarkStart w:id="48" w:name="_Toc220992605"/>
      <w:bookmarkStart w:id="49" w:name="_Toc220993076"/>
      <w:bookmarkStart w:id="50" w:name="_Toc221003820"/>
      <w:r w:rsidRPr="00F82A70">
        <w:rPr>
          <w:rFonts w:asciiTheme="minorHAnsi" w:hAnsiTheme="minorHAnsi"/>
          <w:b/>
          <w:sz w:val="22"/>
          <w:szCs w:val="22"/>
        </w:rPr>
        <w:instrText>Title Certificate</w:instrText>
      </w:r>
      <w:bookmarkEnd w:id="43"/>
      <w:bookmarkEnd w:id="44"/>
      <w:bookmarkEnd w:id="45"/>
      <w:bookmarkEnd w:id="46"/>
      <w:bookmarkEnd w:id="47"/>
      <w:bookmarkEnd w:id="48"/>
      <w:bookmarkEnd w:id="49"/>
      <w:bookmarkEnd w:id="50"/>
      <w:r w:rsidRPr="00F82A70">
        <w:rPr>
          <w:rFonts w:asciiTheme="minorHAnsi" w:hAnsiTheme="minorHAnsi"/>
          <w:b/>
          <w:sz w:val="22"/>
          <w:szCs w:val="22"/>
        </w:rPr>
        <w:instrText xml:space="preserve">" \f C \l "1" </w:instrText>
      </w:r>
      <w:r w:rsidR="00B45F9B" w:rsidRPr="00F82A70">
        <w:rPr>
          <w:rFonts w:asciiTheme="minorHAnsi" w:hAnsiTheme="minorHAnsi"/>
          <w:b/>
          <w:sz w:val="22"/>
          <w:szCs w:val="22"/>
        </w:rPr>
        <w:fldChar w:fldCharType="end"/>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an attorney licensed to practice law in the State of Colorado, or agent authorized by a title insurance company, do hereby certify that I have examined the Title to all lands shown upon this Plat and that Title to such lands is vested in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free and clear of all liens and encumbrances (including mortgages, deeds of trust, judgments, easements, contracts and agreements of record affecting the real property in this Plat), except as follows: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 xml:space="preserve">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t>.</w:t>
      </w:r>
      <w:r w:rsidRPr="00F82A70">
        <w:rPr>
          <w:rFonts w:asciiTheme="minorHAnsi" w:hAnsiTheme="minorHAnsi"/>
          <w:sz w:val="22"/>
          <w:szCs w:val="22"/>
        </w:rPr>
        <w:t xml:space="preserve">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TITLE COMPANY:</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Agent </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OR</w:t>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Attorney </w:t>
      </w:r>
    </w:p>
    <w:p w:rsidR="00E57BA5"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Colorado Attorney Registration No. ______</w:t>
      </w:r>
    </w:p>
    <w:p w:rsidR="00AE7D62" w:rsidRPr="00F82A70" w:rsidRDefault="00AE7D62"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p>
    <w:p w:rsidR="00E57BA5" w:rsidRPr="00F82A70" w:rsidRDefault="00E57BA5" w:rsidP="00470ADB">
      <w:pPr>
        <w:shd w:val="clear" w:color="auto" w:fill="EEECE1" w:themeFill="background2"/>
        <w:jc w:val="center"/>
        <w:rPr>
          <w:rFonts w:asciiTheme="minorHAnsi" w:hAnsiTheme="minorHAnsi"/>
          <w:b/>
          <w:sz w:val="22"/>
          <w:szCs w:val="22"/>
          <w:u w:val="single"/>
        </w:rPr>
      </w:pPr>
      <w:r w:rsidRPr="00F82A70">
        <w:rPr>
          <w:rFonts w:asciiTheme="minorHAnsi" w:hAnsiTheme="minorHAnsi"/>
          <w:b/>
          <w:sz w:val="22"/>
          <w:szCs w:val="22"/>
          <w:u w:val="single"/>
        </w:rPr>
        <w:t>Certificate of Taxes Paid</w:t>
      </w:r>
      <w:r w:rsidR="00B45F9B" w:rsidRPr="00F82A70">
        <w:rPr>
          <w:rFonts w:asciiTheme="minorHAnsi" w:hAnsiTheme="minorHAnsi"/>
          <w:b/>
          <w:sz w:val="22"/>
          <w:szCs w:val="22"/>
          <w:u w:val="single"/>
        </w:rPr>
        <w:fldChar w:fldCharType="begin"/>
      </w:r>
      <w:r w:rsidRPr="00F82A70">
        <w:rPr>
          <w:rFonts w:asciiTheme="minorHAnsi" w:hAnsiTheme="minorHAnsi"/>
          <w:b/>
          <w:sz w:val="22"/>
          <w:szCs w:val="22"/>
          <w:u w:val="single"/>
        </w:rPr>
        <w:instrText xml:space="preserve"> TC "</w:instrText>
      </w:r>
      <w:bookmarkStart w:id="51" w:name="_Toc220990998"/>
      <w:bookmarkStart w:id="52" w:name="_Toc220991025"/>
      <w:bookmarkStart w:id="53" w:name="_Toc220991301"/>
      <w:bookmarkStart w:id="54" w:name="_Toc220991521"/>
      <w:bookmarkStart w:id="55" w:name="_Toc220992538"/>
      <w:bookmarkStart w:id="56" w:name="_Toc220992606"/>
      <w:bookmarkStart w:id="57" w:name="_Toc220993077"/>
      <w:bookmarkStart w:id="58" w:name="_Toc221003821"/>
      <w:r w:rsidRPr="00F82A70">
        <w:rPr>
          <w:rFonts w:asciiTheme="minorHAnsi" w:hAnsiTheme="minorHAnsi"/>
          <w:b/>
          <w:sz w:val="22"/>
          <w:szCs w:val="22"/>
          <w:u w:val="single"/>
        </w:rPr>
        <w:instrText>Certificate of Taxes Paid</w:instrText>
      </w:r>
      <w:bookmarkEnd w:id="51"/>
      <w:bookmarkEnd w:id="52"/>
      <w:bookmarkEnd w:id="53"/>
      <w:bookmarkEnd w:id="54"/>
      <w:bookmarkEnd w:id="55"/>
      <w:bookmarkEnd w:id="56"/>
      <w:bookmarkEnd w:id="57"/>
      <w:bookmarkEnd w:id="58"/>
      <w:r w:rsidRPr="00F82A70">
        <w:rPr>
          <w:rFonts w:asciiTheme="minorHAnsi" w:hAnsiTheme="minorHAnsi"/>
          <w:b/>
          <w:sz w:val="22"/>
          <w:szCs w:val="22"/>
          <w:u w:val="single"/>
        </w:rPr>
        <w:instrText xml:space="preserve">" \f C \l "1" </w:instrText>
      </w:r>
      <w:r w:rsidR="00B45F9B" w:rsidRPr="00F82A70">
        <w:rPr>
          <w:rFonts w:asciiTheme="minorHAnsi" w:hAnsiTheme="minorHAnsi"/>
          <w:b/>
          <w:sz w:val="22"/>
          <w:szCs w:val="22"/>
          <w:u w:val="single"/>
        </w:rPr>
        <w:fldChar w:fldCharType="end"/>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I, the undersigned, do hereby certify that the entire amount of taxes and assessments due and payable as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upon all parcels of real estate described on this Plat are paid in full.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 xml:space="preserve">DATED this _____ day of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A.D., 20__. </w:t>
      </w:r>
    </w:p>
    <w:p w:rsidR="00E57BA5" w:rsidRPr="00F82A70" w:rsidRDefault="00E57BA5" w:rsidP="00E57BA5">
      <w:pPr>
        <w:rPr>
          <w:rFonts w:asciiTheme="minorHAnsi" w:hAnsiTheme="minorHAnsi"/>
          <w:sz w:val="22"/>
          <w:szCs w:val="22"/>
        </w:rPr>
      </w:pP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E57BA5" w:rsidP="00E57BA5">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Treasurer of Garfield County </w:t>
      </w:r>
    </w:p>
    <w:p w:rsidR="00E57BA5" w:rsidRPr="00F82A70" w:rsidRDefault="00E57BA5" w:rsidP="00E57BA5">
      <w:pPr>
        <w:rPr>
          <w:rFonts w:asciiTheme="minorHAnsi" w:hAnsiTheme="minorHAnsi"/>
          <w:sz w:val="22"/>
          <w:szCs w:val="22"/>
        </w:rPr>
      </w:pPr>
    </w:p>
    <w:p w:rsidR="00496DAD" w:rsidRPr="00F82A70" w:rsidRDefault="00470ADB" w:rsidP="00F661F4">
      <w:pPr>
        <w:pStyle w:val="IHeading3"/>
        <w:tabs>
          <w:tab w:val="clear" w:pos="1080"/>
        </w:tabs>
        <w:ind w:left="1440" w:hanging="720"/>
        <w:rPr>
          <w:rFonts w:asciiTheme="minorHAnsi" w:hAnsiTheme="minorHAnsi"/>
          <w:szCs w:val="22"/>
        </w:rPr>
      </w:pPr>
      <w:bookmarkStart w:id="59" w:name="_Toc532204817"/>
      <w:r w:rsidRPr="00F82A70">
        <w:rPr>
          <w:rFonts w:asciiTheme="minorHAnsi" w:hAnsiTheme="minorHAnsi"/>
          <w:szCs w:val="22"/>
        </w:rPr>
        <w:t xml:space="preserve">Other </w:t>
      </w:r>
      <w:r w:rsidR="00F82A70">
        <w:rPr>
          <w:rFonts w:asciiTheme="minorHAnsi" w:hAnsiTheme="minorHAnsi"/>
          <w:szCs w:val="22"/>
        </w:rPr>
        <w:t>Plat C</w:t>
      </w:r>
      <w:r w:rsidRPr="00F82A70">
        <w:rPr>
          <w:rFonts w:asciiTheme="minorHAnsi" w:hAnsiTheme="minorHAnsi"/>
          <w:szCs w:val="22"/>
        </w:rPr>
        <w:t>ertificates</w:t>
      </w:r>
      <w:r w:rsidR="00F82A70">
        <w:rPr>
          <w:rFonts w:asciiTheme="minorHAnsi" w:hAnsiTheme="minorHAnsi"/>
          <w:szCs w:val="22"/>
        </w:rPr>
        <w:t xml:space="preserve"> To Be Used, A</w:t>
      </w:r>
      <w:r w:rsidRPr="00F82A70">
        <w:rPr>
          <w:rFonts w:asciiTheme="minorHAnsi" w:hAnsiTheme="minorHAnsi"/>
          <w:szCs w:val="22"/>
        </w:rPr>
        <w:t xml:space="preserve">s </w:t>
      </w:r>
      <w:r w:rsidR="00D437B2">
        <w:rPr>
          <w:rFonts w:asciiTheme="minorHAnsi" w:hAnsiTheme="minorHAnsi"/>
          <w:szCs w:val="22"/>
        </w:rPr>
        <w:t>Necessary</w:t>
      </w:r>
      <w:bookmarkEnd w:id="59"/>
    </w:p>
    <w:p w:rsidR="00470ADB" w:rsidRPr="00F82A70" w:rsidRDefault="00470ADB" w:rsidP="00E57BA5">
      <w:pPr>
        <w:rPr>
          <w:rFonts w:asciiTheme="minorHAnsi" w:hAnsiTheme="minorHAnsi"/>
          <w:sz w:val="22"/>
          <w:szCs w:val="22"/>
          <w:u w:val="single"/>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 xml:space="preserve">Lienholder Consent, Subordination and Release as to Public Rights-of-Way </w:t>
      </w:r>
    </w:p>
    <w:p w:rsidR="00470ADB" w:rsidRPr="00F82A70" w:rsidRDefault="00470ADB" w:rsidP="00470ADB">
      <w:pPr>
        <w:jc w:val="center"/>
        <w:rPr>
          <w:rFonts w:asciiTheme="minorHAnsi" w:hAnsiTheme="minorHAnsi"/>
          <w:sz w:val="22"/>
          <w:szCs w:val="22"/>
        </w:rPr>
      </w:pPr>
      <w:r w:rsidRPr="00F82A70">
        <w:rPr>
          <w:rFonts w:asciiTheme="minorHAnsi" w:hAnsiTheme="minorHAnsi"/>
          <w:b/>
          <w:sz w:val="22"/>
          <w:szCs w:val="22"/>
        </w:rPr>
        <w:t>(No Exception Needed in 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r w:rsidRPr="00F82A70">
        <w:rPr>
          <w:rFonts w:asciiTheme="minorHAnsi" w:hAnsiTheme="minorHAnsi"/>
          <w:b/>
          <w:sz w:val="22"/>
          <w:szCs w:val="22"/>
        </w:rPr>
        <w:instrText>Lienholder Consent, Subordination and Release as to Public Rights-of-Way</w:instrText>
      </w:r>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center"/>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as the Beneficiary under Deed(s) of Trust granted by the Owner(s) upon the real property platted and divided as shown upon the within [Exemption] Plat, certifies that the undersigned has reviewed the [Exemption] Plat and by this certification hereby joins in and consents to said Subdivision [Exemption] Plat and to the recording thereof.  Beneficiary agrees that any foreclosure of said Deed(s) of Trust shall not adversely affect the existence and continued validity of the [Exemption] Plat, which shall run with the land and remain in full force and effect as if this [Exemption] Plat had been delivered and recorded prior to the recording of said Deed(s) of Trust.  Without limiting the generality of the foregoing, the public right(s)-of-way depicted on the [Exemption] Plat are dedicated by the Owner(s) hereon, free and clear of any interest in the Beneficiary.  Notwithstanding such consent and subordination and release as to public rights-of-way, said real property, other than the public right(s)-of-way dedicated hereon, shall continue to be encumbered by the Deed(s) of Trust unless released in accordance with law.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Lienholder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The foregoing Lienholder Consent, Subordination and Release as to Public Rights-of-Way</w:t>
      </w:r>
      <w:r w:rsidRPr="00F82A70">
        <w:rPr>
          <w:rFonts w:asciiTheme="minorHAnsi" w:hAnsiTheme="minorHAnsi"/>
          <w:b/>
          <w:sz w:val="22"/>
          <w:szCs w:val="22"/>
        </w:rPr>
        <w:t xml:space="preserve"> </w:t>
      </w:r>
      <w:r w:rsidRPr="00F82A70">
        <w:rPr>
          <w:rFonts w:asciiTheme="minorHAnsi" w:hAnsiTheme="minorHAnsi"/>
          <w:sz w:val="22"/>
          <w:szCs w:val="22"/>
        </w:rPr>
        <w:t xml:space="preserve">was acknowledged before me this ____ day of _________________,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Witness my hand and official seal.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AE7D62" w:rsidRDefault="00AE7D62" w:rsidP="00470ADB">
      <w:pPr>
        <w:jc w:val="both"/>
        <w:rPr>
          <w:rFonts w:asciiTheme="minorHAnsi" w:hAnsiTheme="minorHAnsi"/>
          <w:sz w:val="22"/>
          <w:szCs w:val="22"/>
        </w:rPr>
      </w:pPr>
    </w:p>
    <w:p w:rsidR="00AE7D62" w:rsidRDefault="00AE7D62" w:rsidP="00470ADB">
      <w:pPr>
        <w:jc w:val="both"/>
        <w:rPr>
          <w:rFonts w:asciiTheme="minorHAnsi" w:hAnsiTheme="minorHAnsi"/>
          <w:sz w:val="22"/>
          <w:szCs w:val="22"/>
        </w:rPr>
      </w:pPr>
    </w:p>
    <w:p w:rsidR="00470ADB" w:rsidRPr="00F82A70" w:rsidRDefault="00470ADB" w:rsidP="00470ADB">
      <w:pPr>
        <w:shd w:val="clear" w:color="auto" w:fill="EEECE1" w:themeFill="background2"/>
        <w:jc w:val="center"/>
        <w:rPr>
          <w:rFonts w:asciiTheme="minorHAnsi" w:hAnsiTheme="minorHAnsi"/>
          <w:b/>
          <w:sz w:val="22"/>
          <w:szCs w:val="22"/>
        </w:rPr>
      </w:pPr>
      <w:r w:rsidRPr="00F82A70">
        <w:rPr>
          <w:rFonts w:asciiTheme="minorHAnsi" w:hAnsiTheme="minorHAnsi"/>
          <w:b/>
          <w:sz w:val="22"/>
          <w:szCs w:val="22"/>
        </w:rPr>
        <w:t xml:space="preserve">Lienholder Consent and Subordination </w:t>
      </w:r>
    </w:p>
    <w:p w:rsidR="00470ADB" w:rsidRPr="00F82A70" w:rsidRDefault="00470ADB" w:rsidP="00470ADB">
      <w:pPr>
        <w:jc w:val="center"/>
        <w:rPr>
          <w:rFonts w:asciiTheme="minorHAnsi" w:hAnsiTheme="minorHAnsi"/>
          <w:sz w:val="22"/>
          <w:szCs w:val="22"/>
        </w:rPr>
      </w:pPr>
      <w:r w:rsidRPr="00F82A70">
        <w:rPr>
          <w:rFonts w:asciiTheme="minorHAnsi" w:hAnsiTheme="minorHAnsi"/>
          <w:b/>
          <w:sz w:val="22"/>
          <w:szCs w:val="22"/>
        </w:rPr>
        <w:t>(Exception Needed in Title Certificate)</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bookmarkStart w:id="60" w:name="_Toc220991000"/>
      <w:bookmarkStart w:id="61" w:name="_Toc220991027"/>
      <w:bookmarkStart w:id="62" w:name="_Toc220991303"/>
      <w:bookmarkStart w:id="63" w:name="_Toc220991523"/>
      <w:bookmarkStart w:id="64" w:name="_Toc220992540"/>
      <w:bookmarkStart w:id="65" w:name="_Toc220992608"/>
      <w:bookmarkStart w:id="66" w:name="_Toc220993079"/>
      <w:bookmarkStart w:id="67" w:name="_Toc221003823"/>
      <w:r w:rsidRPr="00F82A70">
        <w:rPr>
          <w:rFonts w:asciiTheme="minorHAnsi" w:hAnsiTheme="minorHAnsi"/>
          <w:b/>
          <w:sz w:val="22"/>
          <w:szCs w:val="22"/>
        </w:rPr>
        <w:instrText>Lienholder Consent and Subordination</w:instrText>
      </w:r>
      <w:bookmarkEnd w:id="60"/>
      <w:bookmarkEnd w:id="61"/>
      <w:bookmarkEnd w:id="62"/>
      <w:bookmarkEnd w:id="63"/>
      <w:bookmarkEnd w:id="64"/>
      <w:bookmarkEnd w:id="65"/>
      <w:bookmarkEnd w:id="66"/>
      <w:bookmarkEnd w:id="67"/>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The undersigned, being the Beneficiary under a Deed of Trust granted by the Owner(s) upon the real property platted and divided as shown upon the within [Exemption] Plat, certifies that the undersigned has reviewed the [Exemption] Plat and by this certification hereby consents to said [Exemption] Plat and to the recording thereof.  Beneficiary further consents to said [Exemption] Plat as stated in the certificate of dedication and ownership executed by the Owner(s) hereon, and hereby subordinates any interest that Beneficiary may have in and to the property subject to such dedication, to the entity(ies) or the general public to which such dedication is made.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Lienholder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The foregoing Lienholder Consent and Subordination was acknowledged before me this ____ day of _________________,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Witness my hand and official seal.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470ADB" w:rsidRPr="00F82A70" w:rsidRDefault="00470ADB" w:rsidP="00470ADB">
      <w:pPr>
        <w:jc w:val="both"/>
        <w:rPr>
          <w:rFonts w:asciiTheme="minorHAnsi" w:hAnsiTheme="minorHAnsi"/>
          <w:sz w:val="22"/>
          <w:szCs w:val="22"/>
        </w:rPr>
      </w:pPr>
    </w:p>
    <w:p w:rsidR="00470ADB" w:rsidRPr="00F82A70" w:rsidRDefault="00470ADB" w:rsidP="00F82A70">
      <w:pPr>
        <w:shd w:val="clear" w:color="auto" w:fill="EEECE1" w:themeFill="background2"/>
        <w:jc w:val="center"/>
        <w:rPr>
          <w:rFonts w:asciiTheme="minorHAnsi" w:hAnsiTheme="minorHAnsi"/>
          <w:sz w:val="22"/>
          <w:szCs w:val="22"/>
        </w:rPr>
      </w:pPr>
      <w:r w:rsidRPr="00F82A70">
        <w:rPr>
          <w:rFonts w:asciiTheme="minorHAnsi" w:hAnsiTheme="minorHAnsi"/>
          <w:b/>
          <w:sz w:val="22"/>
          <w:szCs w:val="22"/>
        </w:rPr>
        <w:t>Easement Holder Consent</w:t>
      </w:r>
      <w:r w:rsidR="00B45F9B" w:rsidRPr="00F82A70">
        <w:rPr>
          <w:rFonts w:asciiTheme="minorHAnsi" w:hAnsiTheme="minorHAnsi"/>
          <w:b/>
          <w:sz w:val="22"/>
          <w:szCs w:val="22"/>
        </w:rPr>
        <w:fldChar w:fldCharType="begin"/>
      </w:r>
      <w:r w:rsidRPr="00F82A70">
        <w:rPr>
          <w:rFonts w:asciiTheme="minorHAnsi" w:hAnsiTheme="minorHAnsi"/>
          <w:sz w:val="22"/>
          <w:szCs w:val="22"/>
        </w:rPr>
        <w:instrText xml:space="preserve"> TC "</w:instrText>
      </w:r>
      <w:bookmarkStart w:id="68" w:name="_Toc220991001"/>
      <w:bookmarkStart w:id="69" w:name="_Toc220991028"/>
      <w:bookmarkStart w:id="70" w:name="_Toc220991304"/>
      <w:bookmarkStart w:id="71" w:name="_Toc220991524"/>
      <w:bookmarkStart w:id="72" w:name="_Toc220992541"/>
      <w:bookmarkStart w:id="73" w:name="_Toc220992609"/>
      <w:bookmarkStart w:id="74" w:name="_Toc220993080"/>
      <w:bookmarkStart w:id="75" w:name="_Toc221003824"/>
      <w:r w:rsidRPr="00F82A70">
        <w:rPr>
          <w:rFonts w:asciiTheme="minorHAnsi" w:hAnsiTheme="minorHAnsi"/>
          <w:b/>
          <w:sz w:val="22"/>
          <w:szCs w:val="22"/>
        </w:rPr>
        <w:instrText>Easement Holder Consent</w:instrText>
      </w:r>
      <w:bookmarkEnd w:id="68"/>
      <w:bookmarkEnd w:id="69"/>
      <w:bookmarkEnd w:id="70"/>
      <w:bookmarkEnd w:id="71"/>
      <w:bookmarkEnd w:id="72"/>
      <w:bookmarkEnd w:id="73"/>
      <w:bookmarkEnd w:id="74"/>
      <w:bookmarkEnd w:id="75"/>
      <w:r w:rsidRPr="00F82A70">
        <w:rPr>
          <w:rFonts w:asciiTheme="minorHAnsi" w:hAnsiTheme="minorHAnsi"/>
          <w:sz w:val="22"/>
          <w:szCs w:val="22"/>
        </w:rPr>
        <w:instrText xml:space="preserve">" \f C \l "1" </w:instrText>
      </w:r>
      <w:r w:rsidR="00B45F9B" w:rsidRPr="00F82A70">
        <w:rPr>
          <w:rFonts w:asciiTheme="minorHAnsi" w:hAnsiTheme="minorHAnsi"/>
          <w:b/>
          <w:sz w:val="22"/>
          <w:szCs w:val="22"/>
        </w:rPr>
        <w:fldChar w:fldCharType="end"/>
      </w:r>
    </w:p>
    <w:p w:rsidR="00470ADB" w:rsidRPr="00F82A70" w:rsidRDefault="00470ADB" w:rsidP="00470ADB">
      <w:pPr>
        <w:jc w:val="center"/>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The undersigned, holding easements upon the real property which is platted and subdivided as shown on the within Final Plat, hereby certifies that it has reviewed the within Plat and by this certification does hereby consent to said Plat and to the recording thereof, and to all dedications made by and upon said Plat as stated in the Certification of Dedication and Ownership set forth hereon, and does hereby subordinate any interest that it may have in and to the property subject to such dedications to the entity(ies) to which such dedications are made.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EXECUTED this ____ day of _______________, A.D., 20__.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Easement Holder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STATE OF COLORADO</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 ss </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COUNTY OF GARFIELD</w:t>
      </w:r>
      <w:r w:rsidRPr="00F82A70">
        <w:rPr>
          <w:rFonts w:asciiTheme="minorHAnsi" w:hAnsiTheme="minorHAnsi"/>
          <w:sz w:val="22"/>
          <w:szCs w:val="22"/>
        </w:rPr>
        <w:tab/>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The foregoing Easement Holder Consent was acknowledged before me this ____ day of _________________, A.D., 20__, by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 xml:space="preserve">.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My commission expires: </w:t>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rPr>
        <w:t>.</w:t>
      </w: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 xml:space="preserve">Witness my hand and official seal. </w:t>
      </w:r>
    </w:p>
    <w:p w:rsidR="00470ADB" w:rsidRPr="00F82A70" w:rsidRDefault="00470ADB" w:rsidP="00470ADB">
      <w:pPr>
        <w:jc w:val="both"/>
        <w:rPr>
          <w:rFonts w:asciiTheme="minorHAnsi" w:hAnsiTheme="minorHAnsi"/>
          <w:sz w:val="22"/>
          <w:szCs w:val="22"/>
        </w:rPr>
      </w:pPr>
    </w:p>
    <w:p w:rsidR="00470ADB" w:rsidRPr="00F82A70" w:rsidRDefault="00470ADB" w:rsidP="00470ADB">
      <w:pPr>
        <w:jc w:val="both"/>
        <w:rPr>
          <w:rFonts w:asciiTheme="minorHAnsi" w:hAnsiTheme="minorHAnsi"/>
          <w:sz w:val="22"/>
          <w:szCs w:val="22"/>
        </w:rPr>
      </w:pPr>
      <w:r w:rsidRPr="00F82A70">
        <w:rPr>
          <w:rFonts w:asciiTheme="minorHAnsi" w:hAnsiTheme="minorHAnsi"/>
          <w:sz w:val="22"/>
          <w:szCs w:val="22"/>
        </w:rPr>
        <w:tab/>
        <w:t>(SEAL)</w:t>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r w:rsidRPr="00F82A70">
        <w:rPr>
          <w:rFonts w:asciiTheme="minorHAnsi" w:hAnsiTheme="minorHAnsi"/>
          <w:sz w:val="22"/>
          <w:szCs w:val="22"/>
          <w:u w:val="single"/>
        </w:rPr>
        <w:tab/>
      </w:r>
    </w:p>
    <w:p w:rsidR="00E57BA5" w:rsidRPr="00F82A70" w:rsidRDefault="00470ADB" w:rsidP="00470ADB">
      <w:pPr>
        <w:rPr>
          <w:rFonts w:asciiTheme="minorHAnsi" w:hAnsiTheme="minorHAnsi"/>
          <w:sz w:val="22"/>
          <w:szCs w:val="22"/>
        </w:rPr>
      </w:pP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r>
      <w:r w:rsidRPr="00F82A70">
        <w:rPr>
          <w:rFonts w:asciiTheme="minorHAnsi" w:hAnsiTheme="minorHAnsi"/>
          <w:sz w:val="22"/>
          <w:szCs w:val="22"/>
        </w:rPr>
        <w:tab/>
        <w:t xml:space="preserve">Notary Public  </w:t>
      </w:r>
    </w:p>
    <w:p w:rsidR="00496DAD" w:rsidRPr="00E57BA5" w:rsidRDefault="00496DAD" w:rsidP="00E57BA5">
      <w:pPr>
        <w:rPr>
          <w:rFonts w:ascii="Calibri" w:hAnsi="Calibri"/>
          <w:sz w:val="22"/>
        </w:rPr>
      </w:pPr>
    </w:p>
    <w:p w:rsidR="00E57BA5" w:rsidRPr="00E57BA5" w:rsidRDefault="00E57BA5" w:rsidP="00E57BA5">
      <w:pPr>
        <w:rPr>
          <w:rFonts w:ascii="Calibri" w:hAnsi="Calibri"/>
          <w:sz w:val="22"/>
        </w:rPr>
      </w:pPr>
    </w:p>
    <w:p w:rsidR="00E57BA5" w:rsidRDefault="00E57BA5" w:rsidP="0082700F">
      <w:pPr>
        <w:rPr>
          <w:rFonts w:ascii="Arial" w:hAnsi="Arial" w:cs="Arial"/>
        </w:rPr>
      </w:pPr>
    </w:p>
    <w:p w:rsidR="00E57BA5" w:rsidRDefault="00E57BA5" w:rsidP="0082700F">
      <w:pPr>
        <w:rPr>
          <w:rFonts w:ascii="Arial" w:hAnsi="Arial" w:cs="Arial"/>
        </w:rPr>
      </w:pPr>
    </w:p>
    <w:p w:rsidR="00F82A70" w:rsidRDefault="00F82A70">
      <w:pPr>
        <w:widowControl/>
        <w:autoSpaceDE/>
        <w:autoSpaceDN/>
        <w:adjustRightInd/>
        <w:spacing w:after="200" w:line="276" w:lineRule="auto"/>
        <w:rPr>
          <w:b/>
        </w:rPr>
      </w:pPr>
      <w:r>
        <w:rPr>
          <w:b/>
        </w:rPr>
        <w:br w:type="page"/>
      </w:r>
    </w:p>
    <w:p w:rsidR="006B57FD" w:rsidRPr="00E61C0A" w:rsidRDefault="006B57FD" w:rsidP="00F661F4">
      <w:pPr>
        <w:pStyle w:val="IHeading2"/>
        <w:numPr>
          <w:ilvl w:val="0"/>
          <w:numId w:val="7"/>
        </w:numPr>
        <w:ind w:hanging="720"/>
        <w:rPr>
          <w:rFonts w:cs="Arial"/>
        </w:rPr>
      </w:pPr>
      <w:bookmarkStart w:id="76" w:name="_Toc532204818"/>
      <w:r w:rsidRPr="00E61C0A">
        <w:rPr>
          <w:rFonts w:cs="Arial"/>
        </w:rPr>
        <w:t xml:space="preserve">Avigation </w:t>
      </w:r>
      <w:r w:rsidRPr="00E61C0A">
        <w:rPr>
          <w:rFonts w:cs="Arial"/>
          <w:caps w:val="0"/>
        </w:rPr>
        <w:t>E</w:t>
      </w:r>
      <w:r w:rsidR="00E61C0A">
        <w:rPr>
          <w:rFonts w:cs="Arial"/>
          <w:caps w:val="0"/>
        </w:rPr>
        <w:t>ASEMENT</w:t>
      </w:r>
      <w:r w:rsidRPr="00E61C0A">
        <w:rPr>
          <w:rFonts w:cs="Arial"/>
        </w:rPr>
        <w:t xml:space="preserve"> Sample</w:t>
      </w:r>
      <w:bookmarkEnd w:id="76"/>
    </w:p>
    <w:p w:rsidR="006B57FD" w:rsidRDefault="006B57FD" w:rsidP="006B57FD">
      <w:pPr>
        <w:rPr>
          <w:rFonts w:asciiTheme="minorHAnsi" w:hAnsiTheme="minorHAnsi" w:cstheme="minorHAnsi"/>
        </w:rPr>
      </w:pPr>
    </w:p>
    <w:p w:rsidR="006B57FD" w:rsidRPr="003C048B" w:rsidRDefault="006B57FD" w:rsidP="006B57FD">
      <w:pPr>
        <w:pStyle w:val="CM7"/>
        <w:spacing w:after="0"/>
        <w:jc w:val="center"/>
        <w:rPr>
          <w:rFonts w:cs="Arial"/>
          <w:b/>
          <w:bCs/>
          <w:szCs w:val="22"/>
        </w:rPr>
      </w:pPr>
      <w:r w:rsidRPr="003C048B">
        <w:rPr>
          <w:rFonts w:cs="Arial"/>
          <w:b/>
          <w:bCs/>
          <w:szCs w:val="22"/>
        </w:rPr>
        <w:t>AVIGATION AND HAZARD EASEMENT</w:t>
      </w:r>
    </w:p>
    <w:p w:rsidR="006B57FD" w:rsidRPr="003C048B" w:rsidRDefault="006B57FD" w:rsidP="006B57FD">
      <w:pPr>
        <w:pStyle w:val="Default"/>
        <w:jc w:val="both"/>
        <w:rPr>
          <w:rFonts w:ascii="Arial" w:hAnsi="Arial" w:cs="Arial"/>
          <w:color w:val="auto"/>
          <w:sz w:val="22"/>
          <w:szCs w:val="22"/>
        </w:rPr>
      </w:pP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WHEREAS, (full name of property owner(s)) hereinafter called the Grantors, are the owners in fee of that certain parcel of land situated in the City of ____________________, County of ____________________, State of __________________________, more particularly described as follows: </w:t>
      </w:r>
      <w:r w:rsidR="00535550">
        <w:rPr>
          <w:rFonts w:asciiTheme="minorHAnsi" w:hAnsiTheme="minorHAnsi" w:cs="Arial"/>
          <w:szCs w:val="22"/>
        </w:rPr>
        <w:t xml:space="preserve"> </w:t>
      </w:r>
      <w:r w:rsidRPr="00535550">
        <w:rPr>
          <w:rFonts w:asciiTheme="minorHAnsi" w:hAnsiTheme="minorHAnsi" w:cs="Arial"/>
          <w:szCs w:val="22"/>
        </w:rPr>
        <w:t xml:space="preserve">(Full description of property to be covered by easement) </w:t>
      </w:r>
    </w:p>
    <w:p w:rsidR="00535550" w:rsidRDefault="00535550" w:rsidP="006B57FD">
      <w:pPr>
        <w:pStyle w:val="CM7"/>
        <w:spacing w:after="0" w:line="231" w:lineRule="atLeast"/>
        <w:jc w:val="both"/>
        <w:rPr>
          <w:rFonts w:asciiTheme="minorHAnsi" w:hAnsiTheme="minorHAnsi" w:cs="Arial"/>
          <w:szCs w:val="22"/>
        </w:rPr>
      </w:pP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hereinafter called “Grantors’ property,” and outlined on the attached map (Exhibit 1); </w:t>
      </w: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NOW, THEREFORE, in consideration of the sum of _________________dollars ($_____________) and other good and valuable consideration, the receipt and sufficiency of which is hereby acknowledged, the Grantors, for themselves, their heirs, administrators, executors, successors, and assigns, do hereby grant, bargain, sell, and convey unto (owner and operator of airport, i.e., City of _________________) hereinafter called the Grantee, its successors and assigns, for the use and benefit of the public, as easement and right of way, appurtenant to (full name of airport) or the unobstructed passage of all aircraft, (“aircraft” being defined for the purpose of this instrument of any contrivance now known or hereafter invented, used, or designed for navigation of or flight in the air) by whomsoever owned and operated. </w:t>
      </w:r>
    </w:p>
    <w:p w:rsidR="006B57FD" w:rsidRPr="00535550" w:rsidRDefault="006B57FD" w:rsidP="006B57FD">
      <w:pPr>
        <w:pStyle w:val="CM7"/>
        <w:spacing w:after="0" w:line="231" w:lineRule="atLeast"/>
        <w:ind w:left="720"/>
        <w:jc w:val="both"/>
        <w:rPr>
          <w:rFonts w:asciiTheme="minorHAnsi" w:hAnsiTheme="minorHAnsi" w:cs="Arial"/>
          <w:szCs w:val="22"/>
        </w:rPr>
      </w:pPr>
    </w:p>
    <w:p w:rsidR="006B57FD" w:rsidRPr="00535550" w:rsidRDefault="006B57FD" w:rsidP="006B57FD">
      <w:pPr>
        <w:pStyle w:val="CM7"/>
        <w:spacing w:after="0"/>
        <w:ind w:left="720"/>
        <w:jc w:val="both"/>
        <w:rPr>
          <w:rFonts w:asciiTheme="minorHAnsi" w:hAnsiTheme="minorHAnsi" w:cs="Arial"/>
          <w:szCs w:val="22"/>
        </w:rPr>
      </w:pPr>
      <w:r w:rsidRPr="00535550">
        <w:rPr>
          <w:rFonts w:asciiTheme="minorHAnsi" w:hAnsiTheme="minorHAnsi" w:cs="Arial"/>
          <w:szCs w:val="22"/>
        </w:rPr>
        <w:t>In the air space above Grantors’ property above an imaginary plane rising and extending in a general (i.e., Easterly) direction over Grantors’ property, said imaginary plane running from approximately (i.e., 25) feet Mean Sea level above Point A on Exhibit 1 at the rate of one foot vertically for each (i.e., 50) feet horizontally to approximately (i.e., 55) feet Mean Sea level above Point B on Exhibit 1, to an infinite height above said imaginary plane,</w:t>
      </w:r>
      <w:r w:rsidRPr="00535550">
        <w:rPr>
          <w:rFonts w:asciiTheme="minorHAnsi" w:hAnsiTheme="minorHAnsi" w:cs="Arial"/>
          <w:position w:val="10"/>
          <w:szCs w:val="22"/>
          <w:vertAlign w:val="superscript"/>
        </w:rPr>
        <w:t xml:space="preserve">1 </w:t>
      </w:r>
    </w:p>
    <w:p w:rsidR="006B57FD" w:rsidRPr="00535550" w:rsidRDefault="006B57FD" w:rsidP="006B57FD">
      <w:pPr>
        <w:pStyle w:val="CM7"/>
        <w:spacing w:after="0"/>
        <w:ind w:left="720"/>
        <w:jc w:val="both"/>
        <w:rPr>
          <w:rFonts w:asciiTheme="minorHAnsi" w:hAnsiTheme="minorHAnsi" w:cs="Arial"/>
          <w:szCs w:val="22"/>
        </w:rPr>
      </w:pPr>
      <w:r w:rsidRPr="00535550">
        <w:rPr>
          <w:rFonts w:asciiTheme="minorHAnsi" w:hAnsiTheme="minorHAnsi" w:cs="Arial"/>
          <w:szCs w:val="22"/>
        </w:rPr>
        <w:t xml:space="preserve">(OR USE THE FOLLOWING) </w:t>
      </w:r>
    </w:p>
    <w:p w:rsidR="006B57FD" w:rsidRPr="00535550" w:rsidRDefault="006B57FD" w:rsidP="006B57FD">
      <w:pPr>
        <w:pStyle w:val="CM7"/>
        <w:spacing w:after="0"/>
        <w:ind w:left="720"/>
        <w:jc w:val="both"/>
        <w:rPr>
          <w:rFonts w:asciiTheme="minorHAnsi" w:hAnsiTheme="minorHAnsi" w:cs="Arial"/>
          <w:szCs w:val="22"/>
        </w:rPr>
      </w:pPr>
      <w:r w:rsidRPr="00535550">
        <w:rPr>
          <w:rFonts w:asciiTheme="minorHAnsi" w:hAnsiTheme="minorHAnsi" w:cs="Arial"/>
          <w:szCs w:val="22"/>
        </w:rPr>
        <w:t>in the air space above Grantors’ property above a Mean Sea level of (i.e., 150) feet, to an infinite height above said Mean Sea level of (i.e., 150) feet,</w:t>
      </w:r>
      <w:r w:rsidRPr="00535550">
        <w:rPr>
          <w:rFonts w:asciiTheme="minorHAnsi" w:hAnsiTheme="minorHAnsi" w:cs="Arial"/>
          <w:position w:val="10"/>
          <w:szCs w:val="22"/>
          <w:vertAlign w:val="superscript"/>
        </w:rPr>
        <w:t xml:space="preserve">1 </w:t>
      </w:r>
      <w:r w:rsidRPr="00535550">
        <w:rPr>
          <w:rFonts w:asciiTheme="minorHAnsi" w:hAnsiTheme="minorHAnsi" w:cs="Arial"/>
          <w:szCs w:val="22"/>
        </w:rPr>
        <w:t xml:space="preserve">(OR USE THE FOLLOWING) </w:t>
      </w:r>
    </w:p>
    <w:p w:rsidR="006B57FD" w:rsidRPr="00535550" w:rsidRDefault="006B57FD" w:rsidP="006B57FD">
      <w:pPr>
        <w:pStyle w:val="CM7"/>
        <w:spacing w:after="0" w:line="231" w:lineRule="atLeast"/>
        <w:ind w:left="720"/>
        <w:jc w:val="both"/>
        <w:rPr>
          <w:rFonts w:asciiTheme="minorHAnsi" w:hAnsiTheme="minorHAnsi" w:cs="Arial"/>
          <w:szCs w:val="22"/>
        </w:rPr>
      </w:pPr>
      <w:r w:rsidRPr="00535550">
        <w:rPr>
          <w:rFonts w:asciiTheme="minorHAnsi" w:hAnsiTheme="minorHAnsi" w:cs="Arial"/>
          <w:szCs w:val="22"/>
        </w:rPr>
        <w:t>in all air space above the surface of Grantors’ property, to an infinite height above said Grantors’ property.</w:t>
      </w:r>
      <w:r w:rsidRPr="00535550">
        <w:rPr>
          <w:rStyle w:val="FootnoteReference"/>
          <w:rFonts w:asciiTheme="minorHAnsi" w:hAnsiTheme="minorHAnsi" w:cs="Arial"/>
          <w:szCs w:val="22"/>
        </w:rPr>
        <w:footnoteReference w:id="1"/>
      </w:r>
      <w:r w:rsidRPr="00535550">
        <w:rPr>
          <w:rFonts w:asciiTheme="minorHAnsi" w:hAnsiTheme="minorHAnsi" w:cs="Arial"/>
          <w:position w:val="10"/>
          <w:szCs w:val="22"/>
          <w:vertAlign w:val="superscript"/>
        </w:rPr>
        <w:t xml:space="preserve"> </w:t>
      </w:r>
    </w:p>
    <w:p w:rsidR="00535550" w:rsidRDefault="00535550" w:rsidP="006B57FD">
      <w:pPr>
        <w:pStyle w:val="CM6"/>
        <w:spacing w:after="0" w:line="231" w:lineRule="atLeast"/>
        <w:jc w:val="both"/>
        <w:rPr>
          <w:rFonts w:asciiTheme="minorHAnsi" w:hAnsiTheme="minorHAnsi" w:cs="Arial"/>
          <w:sz w:val="22"/>
          <w:szCs w:val="22"/>
        </w:rPr>
      </w:pPr>
    </w:p>
    <w:p w:rsidR="006B57FD" w:rsidRPr="00535550" w:rsidRDefault="006B57FD" w:rsidP="006B57FD">
      <w:pPr>
        <w:pStyle w:val="CM6"/>
        <w:spacing w:after="0" w:line="231" w:lineRule="atLeast"/>
        <w:jc w:val="both"/>
        <w:rPr>
          <w:rFonts w:asciiTheme="minorHAnsi" w:hAnsiTheme="minorHAnsi" w:cs="Arial"/>
          <w:sz w:val="22"/>
          <w:szCs w:val="22"/>
        </w:rPr>
      </w:pPr>
      <w:r w:rsidRPr="00535550">
        <w:rPr>
          <w:rFonts w:asciiTheme="minorHAnsi" w:hAnsiTheme="minorHAnsi" w:cs="Arial"/>
          <w:sz w:val="22"/>
          <w:szCs w:val="22"/>
        </w:rPr>
        <w:t xml:space="preserve">Together with the right to cause in all air space above the surface of Grantors’ property such noise, vibrations, fumes, dust, fuel particles, and all other effects that may be caused or may have been caused by the operation of aircraft landing at, or taking off from, or operating at or on said ____________(full name of airport). </w:t>
      </w: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The easement and right of way hereby granted includes the continuing right in the Grantee to prevent the erection or growth upon Grantors’ property of any building, structure, tree, or other object, extending into the air space above the aforesaid imaginary plane,</w:t>
      </w:r>
    </w:p>
    <w:p w:rsidR="006B57FD" w:rsidRPr="00535550" w:rsidRDefault="006B57FD" w:rsidP="006B57FD">
      <w:pPr>
        <w:pStyle w:val="CM7"/>
        <w:spacing w:after="0" w:line="231" w:lineRule="atLeast"/>
        <w:ind w:left="775"/>
        <w:jc w:val="both"/>
        <w:rPr>
          <w:rFonts w:asciiTheme="minorHAnsi" w:hAnsiTheme="minorHAnsi" w:cs="Arial"/>
          <w:szCs w:val="22"/>
        </w:rPr>
      </w:pPr>
      <w:r w:rsidRPr="00535550">
        <w:rPr>
          <w:rFonts w:asciiTheme="minorHAnsi" w:hAnsiTheme="minorHAnsi" w:cs="Arial"/>
          <w:szCs w:val="22"/>
        </w:rPr>
        <w:t xml:space="preserve"> (OR USE THE FOLLOWING) </w:t>
      </w:r>
    </w:p>
    <w:p w:rsidR="006B57FD" w:rsidRPr="00535550" w:rsidRDefault="006B57FD" w:rsidP="006B57FD">
      <w:pPr>
        <w:pStyle w:val="CM7"/>
        <w:spacing w:after="0" w:line="231" w:lineRule="atLeast"/>
        <w:ind w:left="720"/>
        <w:jc w:val="both"/>
        <w:rPr>
          <w:rFonts w:asciiTheme="minorHAnsi" w:hAnsiTheme="minorHAnsi" w:cs="Arial"/>
          <w:szCs w:val="22"/>
        </w:rPr>
      </w:pPr>
      <w:r w:rsidRPr="00535550">
        <w:rPr>
          <w:rFonts w:asciiTheme="minorHAnsi" w:hAnsiTheme="minorHAnsi" w:cs="Arial"/>
          <w:szCs w:val="22"/>
        </w:rPr>
        <w:t>extending into the air space above the said Mean Sea level of (i.e., 150) feet,</w:t>
      </w:r>
      <w:r w:rsidRPr="00535550">
        <w:rPr>
          <w:rFonts w:asciiTheme="minorHAnsi" w:hAnsiTheme="minorHAnsi" w:cs="Arial"/>
          <w:position w:val="10"/>
          <w:szCs w:val="22"/>
          <w:vertAlign w:val="superscript"/>
        </w:rPr>
        <w:t xml:space="preserve">1 </w:t>
      </w:r>
    </w:p>
    <w:p w:rsidR="006B57FD" w:rsidRPr="00535550" w:rsidRDefault="006B57FD" w:rsidP="006B57FD">
      <w:pPr>
        <w:pStyle w:val="CM7"/>
        <w:spacing w:after="0" w:line="231" w:lineRule="atLeast"/>
        <w:ind w:left="720"/>
        <w:jc w:val="both"/>
        <w:rPr>
          <w:rFonts w:asciiTheme="minorHAnsi" w:hAnsiTheme="minorHAnsi" w:cs="Arial"/>
          <w:szCs w:val="22"/>
        </w:rPr>
      </w:pPr>
      <w:r w:rsidRPr="00535550">
        <w:rPr>
          <w:rFonts w:asciiTheme="minorHAnsi" w:hAnsiTheme="minorHAnsi" w:cs="Arial"/>
          <w:szCs w:val="22"/>
        </w:rPr>
        <w:t xml:space="preserve">(OR USE THE FOLLOWING) </w:t>
      </w:r>
    </w:p>
    <w:p w:rsidR="006B57FD" w:rsidRPr="00535550" w:rsidRDefault="006B57FD" w:rsidP="006B57FD">
      <w:pPr>
        <w:pStyle w:val="CM7"/>
        <w:spacing w:after="0"/>
        <w:ind w:left="720"/>
        <w:jc w:val="both"/>
        <w:rPr>
          <w:rFonts w:asciiTheme="minorHAnsi" w:hAnsiTheme="minorHAnsi" w:cs="Arial"/>
          <w:szCs w:val="22"/>
        </w:rPr>
      </w:pPr>
      <w:r w:rsidRPr="00535550">
        <w:rPr>
          <w:rFonts w:asciiTheme="minorHAnsi" w:hAnsiTheme="minorHAnsi" w:cs="Arial"/>
          <w:szCs w:val="22"/>
        </w:rPr>
        <w:t>extending into the air space above the surface of Grantors’ property;</w:t>
      </w:r>
      <w:r w:rsidRPr="00535550">
        <w:rPr>
          <w:rFonts w:asciiTheme="minorHAnsi" w:hAnsiTheme="minorHAnsi" w:cs="Arial"/>
          <w:position w:val="10"/>
          <w:szCs w:val="22"/>
          <w:vertAlign w:val="superscript"/>
        </w:rPr>
        <w:t xml:space="preserve">1 </w:t>
      </w: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and to remove from said air space, or at the sole option of the Grantee, as an alternative, to mark and light as obstructions to air navigation, any such building, structure, tree or other objects now upon, or which in the future may be upon Grantors’ property, together with the right of ingress to, egress from, and passage over Grantors’ property for the above purposes. </w:t>
      </w:r>
    </w:p>
    <w:p w:rsidR="006B57FD" w:rsidRPr="00535550" w:rsidRDefault="006B57FD" w:rsidP="006B57FD">
      <w:pPr>
        <w:pStyle w:val="CM7"/>
        <w:spacing w:after="0" w:line="231" w:lineRule="atLeast"/>
        <w:jc w:val="both"/>
        <w:rPr>
          <w:rFonts w:asciiTheme="minorHAnsi" w:hAnsiTheme="minorHAnsi" w:cs="Arial"/>
          <w:szCs w:val="22"/>
        </w:rPr>
      </w:pP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TO HAVE AND TO HOLD said easement and right of way, and all rights appertaining thereto unto the Grantee, its successors, and assigns, until said (full name of airport) shall be abandoned and shall cease to be used for public airport purposes. </w:t>
      </w:r>
    </w:p>
    <w:p w:rsidR="006B57FD" w:rsidRPr="00535550" w:rsidRDefault="006B57FD" w:rsidP="006B57FD">
      <w:pPr>
        <w:pStyle w:val="CM7"/>
        <w:spacing w:after="0" w:line="231" w:lineRule="atLeast"/>
        <w:jc w:val="both"/>
        <w:rPr>
          <w:rFonts w:asciiTheme="minorHAnsi" w:hAnsiTheme="minorHAnsi" w:cs="Arial"/>
          <w:szCs w:val="22"/>
        </w:rPr>
      </w:pPr>
    </w:p>
    <w:p w:rsidR="006B57FD" w:rsidRPr="00535550" w:rsidRDefault="006B57FD" w:rsidP="006B57FD">
      <w:pPr>
        <w:pStyle w:val="CM7"/>
        <w:spacing w:after="0" w:line="231" w:lineRule="atLeast"/>
        <w:jc w:val="both"/>
        <w:rPr>
          <w:rFonts w:asciiTheme="minorHAnsi" w:hAnsiTheme="minorHAnsi" w:cs="Arial"/>
          <w:szCs w:val="22"/>
        </w:rPr>
      </w:pPr>
      <w:r w:rsidRPr="00535550">
        <w:rPr>
          <w:rFonts w:asciiTheme="minorHAnsi" w:hAnsiTheme="minorHAnsi" w:cs="Arial"/>
          <w:szCs w:val="22"/>
        </w:rPr>
        <w:t xml:space="preserve">AND for the consideration hereinabove set forth, the Grantors, for themselves, their heirs, administrators, executors, successors, and assigns, do hereby agree that for and during the life of said easement and right of way, they will not hereafter erect, permit the erection or growth of, or permit or suffer to remain upon Grantors’ property any building, structure, tree, or other object extending into the aforesaid prohibited air space, and that they shall not hereafter use or permit or suffer the use of Grantors’ property in such a manner as to create electrical interference with radio communication between any installation upon said airport and aircraft, or as to make it difficult for flyers to distinguish between airport lights and others, or as to impair visibility in the vicinity of the airport or as otherwise to endanger the landing, taking off, or maneuvering of aircraft, it being understood and agreed that the aforesaid covenants and agreements shall run with the land. </w:t>
      </w:r>
    </w:p>
    <w:p w:rsidR="006B57FD" w:rsidRPr="00535550" w:rsidRDefault="006B57FD" w:rsidP="006B57FD">
      <w:pPr>
        <w:pStyle w:val="CM3"/>
        <w:jc w:val="both"/>
        <w:rPr>
          <w:rFonts w:asciiTheme="minorHAnsi" w:hAnsiTheme="minorHAnsi" w:cs="Arial"/>
          <w:sz w:val="22"/>
          <w:szCs w:val="22"/>
        </w:rPr>
      </w:pPr>
    </w:p>
    <w:p w:rsidR="006B57FD" w:rsidRPr="00535550" w:rsidRDefault="006B57FD" w:rsidP="006B57FD">
      <w:pPr>
        <w:pStyle w:val="CM3"/>
        <w:jc w:val="both"/>
        <w:rPr>
          <w:rFonts w:asciiTheme="minorHAnsi" w:hAnsiTheme="minorHAnsi" w:cs="Arial"/>
          <w:sz w:val="22"/>
          <w:szCs w:val="22"/>
        </w:rPr>
      </w:pPr>
      <w:r w:rsidRPr="00535550">
        <w:rPr>
          <w:rFonts w:asciiTheme="minorHAnsi" w:hAnsiTheme="minorHAnsi" w:cs="Arial"/>
          <w:sz w:val="22"/>
          <w:szCs w:val="22"/>
        </w:rPr>
        <w:t>In consideration of the premises and to assure Grantee of the continued benefits accorded it under this Easement, (name of mortgagee), owner and holder of a mortgage dated ________________________ and recorded ____________________ covering the premises above described, does hereby covenant and agree that said mortgage shall be subject to and subordinate to this Easement and the recording of this Easement shall have preference and precedence and shall be superior and prior in lien to said mortgage irrespective of the date of the making or recording of said mortgage instrument.</w:t>
      </w:r>
      <w:r w:rsidRPr="00535550">
        <w:rPr>
          <w:rStyle w:val="FootnoteReference"/>
          <w:rFonts w:asciiTheme="minorHAnsi" w:hAnsiTheme="minorHAnsi" w:cs="Arial"/>
          <w:sz w:val="22"/>
          <w:szCs w:val="22"/>
        </w:rPr>
        <w:footnoteReference w:id="2"/>
      </w:r>
    </w:p>
    <w:p w:rsidR="006B57FD" w:rsidRPr="00535550" w:rsidRDefault="006B57FD" w:rsidP="006B57FD">
      <w:pPr>
        <w:pStyle w:val="Default"/>
        <w:spacing w:line="413" w:lineRule="atLeast"/>
        <w:jc w:val="both"/>
        <w:rPr>
          <w:rFonts w:asciiTheme="minorHAnsi" w:hAnsiTheme="minorHAnsi" w:cs="Arial"/>
          <w:color w:val="auto"/>
          <w:sz w:val="22"/>
          <w:szCs w:val="22"/>
        </w:rPr>
      </w:pPr>
      <w:r w:rsidRPr="00535550">
        <w:rPr>
          <w:rFonts w:asciiTheme="minorHAnsi" w:hAnsiTheme="minorHAnsi" w:cs="Arial"/>
          <w:color w:val="auto"/>
          <w:sz w:val="22"/>
          <w:szCs w:val="22"/>
        </w:rPr>
        <w:t xml:space="preserve">IN WITNESS WHEREOF, the Grantors have hereunto set their hands and seals this ________________day of ________________________, 20_________. Signed, sealed, and delivered in the presence of: ______________________________  __________________________(SEAL) ______________________________  __________________________(SEAL) (Notarial Acknowledgment) </w:t>
      </w:r>
    </w:p>
    <w:p w:rsidR="0016581B" w:rsidRPr="00E952E8" w:rsidRDefault="0016581B" w:rsidP="00B74021">
      <w:pPr>
        <w:pStyle w:val="IBody3"/>
        <w:spacing w:after="60"/>
        <w:rPr>
          <w:rFonts w:asciiTheme="minorHAnsi" w:hAnsiTheme="minorHAnsi" w:cstheme="minorHAnsi"/>
        </w:rPr>
      </w:pPr>
      <w:r w:rsidRPr="00E952E8">
        <w:br w:type="page"/>
      </w:r>
    </w:p>
    <w:p w:rsidR="00001C85" w:rsidRPr="00B72F84" w:rsidRDefault="00001C85" w:rsidP="00F661F4">
      <w:pPr>
        <w:pStyle w:val="IHeading1"/>
        <w:numPr>
          <w:ilvl w:val="0"/>
          <w:numId w:val="4"/>
        </w:numPr>
        <w:tabs>
          <w:tab w:val="left" w:pos="2160"/>
        </w:tabs>
        <w:ind w:left="2160" w:hanging="2160"/>
        <w:rPr>
          <w:rFonts w:asciiTheme="minorHAnsi" w:hAnsiTheme="minorHAnsi" w:cstheme="minorHAnsi"/>
        </w:rPr>
      </w:pPr>
      <w:bookmarkStart w:id="77" w:name="_Toc532204819"/>
      <w:r w:rsidRPr="00B72F84">
        <w:rPr>
          <w:rFonts w:asciiTheme="minorHAnsi" w:hAnsiTheme="minorHAnsi" w:cstheme="minorHAnsi"/>
        </w:rPr>
        <w:t>Financial Documents</w:t>
      </w:r>
      <w:bookmarkEnd w:id="77"/>
      <w:r w:rsidRPr="00B72F84">
        <w:rPr>
          <w:rFonts w:asciiTheme="minorHAnsi" w:hAnsiTheme="minorHAnsi" w:cstheme="minorHAnsi"/>
        </w:rPr>
        <w:t xml:space="preserve">  </w:t>
      </w:r>
    </w:p>
    <w:p w:rsidR="00001C85" w:rsidRPr="00D44A3D" w:rsidRDefault="00D44A3D" w:rsidP="00F661F4">
      <w:pPr>
        <w:pStyle w:val="IHeading2"/>
        <w:numPr>
          <w:ilvl w:val="0"/>
          <w:numId w:val="8"/>
        </w:numPr>
        <w:ind w:hanging="720"/>
        <w:rPr>
          <w:rFonts w:cs="Arial"/>
          <w:lang w:val="en-CA"/>
        </w:rPr>
      </w:pPr>
      <w:r>
        <w:rPr>
          <w:rFonts w:asciiTheme="minorHAnsi" w:hAnsiTheme="minorHAnsi" w:cstheme="minorHAnsi"/>
        </w:rPr>
        <w:t xml:space="preserve">      </w:t>
      </w:r>
      <w:r w:rsidRPr="00D44A3D">
        <w:rPr>
          <w:rFonts w:cs="Arial"/>
        </w:rPr>
        <w:t xml:space="preserve"> </w:t>
      </w:r>
      <w:bookmarkStart w:id="78" w:name="_Toc532204820"/>
      <w:r w:rsidR="00001C85" w:rsidRPr="00D44A3D">
        <w:rPr>
          <w:rFonts w:cs="Arial"/>
        </w:rPr>
        <w:t>Irrevocable</w:t>
      </w:r>
      <w:r w:rsidR="00001C85" w:rsidRPr="00D44A3D">
        <w:rPr>
          <w:rFonts w:cs="Arial"/>
          <w:lang w:val="en-CA"/>
        </w:rPr>
        <w:t xml:space="preserve"> Letter of Credit</w:t>
      </w:r>
      <w:bookmarkEnd w:id="78"/>
      <w:r w:rsidR="00001C85" w:rsidRPr="00D44A3D">
        <w:rPr>
          <w:rFonts w:cs="Arial"/>
          <w:lang w:val="en-CA"/>
        </w:rPr>
        <w:t xml:space="preserve"> </w:t>
      </w:r>
    </w:p>
    <w:p w:rsidR="00001C85" w:rsidRPr="00B72F84" w:rsidRDefault="00001C85" w:rsidP="00001C85">
      <w:pPr>
        <w:rPr>
          <w:rFonts w:asciiTheme="minorHAnsi" w:hAnsiTheme="minorHAnsi" w:cstheme="minorHAnsi"/>
          <w:sz w:val="24"/>
          <w:szCs w:val="24"/>
          <w:lang w:val="en-CA"/>
        </w:rPr>
      </w:pPr>
    </w:p>
    <w:p w:rsidR="00001C85" w:rsidRPr="00B72F84" w:rsidRDefault="00B45F9B" w:rsidP="00B90B64">
      <w:pPr>
        <w:jc w:val="center"/>
        <w:rPr>
          <w:rFonts w:asciiTheme="minorHAnsi" w:hAnsiTheme="minorHAnsi" w:cstheme="minorHAnsi"/>
          <w:sz w:val="24"/>
          <w:szCs w:val="24"/>
        </w:rPr>
      </w:pPr>
      <w:r w:rsidRPr="00B72F84">
        <w:rPr>
          <w:rFonts w:asciiTheme="minorHAnsi" w:hAnsiTheme="minorHAnsi" w:cstheme="minorHAnsi"/>
          <w:sz w:val="24"/>
          <w:szCs w:val="24"/>
          <w:lang w:val="en-CA"/>
        </w:rPr>
        <w:fldChar w:fldCharType="begin"/>
      </w:r>
      <w:r w:rsidR="00001C85" w:rsidRPr="00B72F84">
        <w:rPr>
          <w:rFonts w:asciiTheme="minorHAnsi" w:hAnsiTheme="minorHAnsi" w:cstheme="minorHAnsi"/>
          <w:sz w:val="24"/>
          <w:szCs w:val="24"/>
          <w:lang w:val="en-CA"/>
        </w:rPr>
        <w:instrText xml:space="preserve"> SEQ CHAPTER \h \r 1</w:instrText>
      </w:r>
      <w:r w:rsidRPr="00B72F84">
        <w:rPr>
          <w:rFonts w:asciiTheme="minorHAnsi" w:hAnsiTheme="minorHAnsi" w:cstheme="minorHAnsi"/>
          <w:sz w:val="24"/>
          <w:szCs w:val="24"/>
          <w:lang w:val="en-CA"/>
        </w:rPr>
        <w:fldChar w:fldCharType="end"/>
      </w:r>
      <w:r w:rsidR="00001C85" w:rsidRPr="00B72F84">
        <w:rPr>
          <w:rFonts w:asciiTheme="minorHAnsi" w:hAnsiTheme="minorHAnsi" w:cstheme="minorHAnsi"/>
          <w:b/>
          <w:bCs/>
          <w:sz w:val="24"/>
          <w:szCs w:val="24"/>
        </w:rPr>
        <w:t>IRREVOCABLE STANDBY LETTER OF CREDIT</w:t>
      </w:r>
    </w:p>
    <w:p w:rsidR="00001C85" w:rsidRPr="00B72F84" w:rsidRDefault="00001C85" w:rsidP="00B90B64">
      <w:pPr>
        <w:jc w:val="center"/>
        <w:rPr>
          <w:rFonts w:asciiTheme="minorHAnsi" w:hAnsiTheme="minorHAnsi" w:cstheme="minorHAnsi"/>
          <w:sz w:val="24"/>
          <w:szCs w:val="24"/>
        </w:rPr>
      </w:pP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Reference #:</w:t>
      </w: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Amount:</w:t>
      </w:r>
    </w:p>
    <w:p w:rsidR="00001C85" w:rsidRPr="00B90B64" w:rsidRDefault="00001C85" w:rsidP="00B90B64">
      <w:pPr>
        <w:tabs>
          <w:tab w:val="left" w:pos="720"/>
          <w:tab w:val="left" w:pos="1440"/>
        </w:tabs>
        <w:ind w:left="1440" w:hanging="1440"/>
        <w:jc w:val="both"/>
        <w:rPr>
          <w:rFonts w:asciiTheme="minorHAnsi" w:hAnsiTheme="minorHAnsi" w:cstheme="minorHAnsi"/>
          <w:sz w:val="22"/>
          <w:szCs w:val="22"/>
        </w:rPr>
      </w:pPr>
      <w:r w:rsidRPr="00B90B64">
        <w:rPr>
          <w:rFonts w:asciiTheme="minorHAnsi" w:hAnsiTheme="minorHAnsi" w:cstheme="minorHAnsi"/>
          <w:sz w:val="22"/>
          <w:szCs w:val="22"/>
        </w:rPr>
        <w:t>Date of Issue:</w:t>
      </w: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Expiration Date:</w:t>
      </w:r>
    </w:p>
    <w:p w:rsidR="00001C85" w:rsidRPr="00B90B64" w:rsidRDefault="00001C85" w:rsidP="00B90B64">
      <w:pPr>
        <w:jc w:val="both"/>
        <w:rPr>
          <w:rFonts w:asciiTheme="minorHAnsi" w:hAnsiTheme="minorHAnsi" w:cstheme="minorHAnsi"/>
          <w:sz w:val="22"/>
          <w:szCs w:val="22"/>
        </w:rPr>
      </w:pPr>
    </w:p>
    <w:p w:rsidR="00001C85" w:rsidRPr="00B90B64" w:rsidRDefault="00001C85" w:rsidP="00B90B64">
      <w:pPr>
        <w:tabs>
          <w:tab w:val="left" w:pos="720"/>
          <w:tab w:val="left" w:pos="1440"/>
          <w:tab w:val="left" w:pos="2160"/>
        </w:tabs>
        <w:ind w:left="2160" w:hanging="2160"/>
        <w:jc w:val="both"/>
        <w:rPr>
          <w:rFonts w:asciiTheme="minorHAnsi" w:hAnsiTheme="minorHAnsi" w:cstheme="minorHAnsi"/>
          <w:sz w:val="22"/>
          <w:szCs w:val="22"/>
        </w:rPr>
      </w:pPr>
      <w:r w:rsidRPr="00B90B64">
        <w:rPr>
          <w:rFonts w:asciiTheme="minorHAnsi" w:hAnsiTheme="minorHAnsi" w:cstheme="minorHAnsi"/>
          <w:sz w:val="22"/>
          <w:szCs w:val="22"/>
        </w:rPr>
        <w:t>BENEFICIARY:</w:t>
      </w:r>
      <w:r w:rsidRPr="00B90B64">
        <w:rPr>
          <w:rFonts w:asciiTheme="minorHAnsi" w:hAnsiTheme="minorHAnsi" w:cstheme="minorHAnsi"/>
          <w:sz w:val="22"/>
          <w:szCs w:val="22"/>
        </w:rPr>
        <w:tab/>
        <w:t>Board of County Commissioners of Garfield County (“Beneficiary” or “BOCC”)</w:t>
      </w:r>
    </w:p>
    <w:p w:rsidR="00001C85" w:rsidRPr="00B90B64" w:rsidRDefault="00FE3023" w:rsidP="00B90B64">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01C85" w:rsidRPr="00B90B64">
        <w:rPr>
          <w:rFonts w:asciiTheme="minorHAnsi" w:hAnsiTheme="minorHAnsi" w:cstheme="minorHAnsi"/>
          <w:sz w:val="22"/>
          <w:szCs w:val="22"/>
        </w:rPr>
        <w:t>108 8</w:t>
      </w:r>
      <w:r w:rsidR="00001C85" w:rsidRPr="00B90B64">
        <w:rPr>
          <w:rFonts w:asciiTheme="minorHAnsi" w:hAnsiTheme="minorHAnsi" w:cstheme="minorHAnsi"/>
          <w:sz w:val="22"/>
          <w:szCs w:val="22"/>
          <w:vertAlign w:val="superscript"/>
        </w:rPr>
        <w:t>th</w:t>
      </w:r>
      <w:r w:rsidR="00001C85" w:rsidRPr="00B90B64">
        <w:rPr>
          <w:rFonts w:asciiTheme="minorHAnsi" w:hAnsiTheme="minorHAnsi" w:cstheme="minorHAnsi"/>
          <w:sz w:val="22"/>
          <w:szCs w:val="22"/>
        </w:rPr>
        <w:t xml:space="preserve"> Street, Suite 213</w:t>
      </w:r>
    </w:p>
    <w:p w:rsidR="00001C85" w:rsidRPr="00B90B64" w:rsidRDefault="00FE3023" w:rsidP="00B90B64">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01C85" w:rsidRPr="00B90B64">
        <w:rPr>
          <w:rFonts w:asciiTheme="minorHAnsi" w:hAnsiTheme="minorHAnsi" w:cstheme="minorHAnsi"/>
          <w:sz w:val="22"/>
          <w:szCs w:val="22"/>
        </w:rPr>
        <w:t>Glenwood Springs, CO 81601</w:t>
      </w:r>
    </w:p>
    <w:p w:rsidR="00001C85" w:rsidRPr="00B90B64" w:rsidRDefault="00001C85" w:rsidP="00B90B64">
      <w:pPr>
        <w:jc w:val="both"/>
        <w:rPr>
          <w:rFonts w:asciiTheme="minorHAnsi" w:hAnsiTheme="minorHAnsi" w:cstheme="minorHAnsi"/>
          <w:sz w:val="22"/>
          <w:szCs w:val="22"/>
        </w:rPr>
      </w:pP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ACCOUNT PARTY/Applicant:</w:t>
      </w:r>
    </w:p>
    <w:p w:rsidR="00001C85" w:rsidRPr="00B90B64" w:rsidRDefault="00001C85" w:rsidP="00B90B64">
      <w:pPr>
        <w:jc w:val="both"/>
        <w:rPr>
          <w:rFonts w:asciiTheme="minorHAnsi" w:hAnsiTheme="minorHAnsi" w:cstheme="minorHAnsi"/>
          <w:sz w:val="22"/>
          <w:szCs w:val="22"/>
          <w:u w:val="single"/>
        </w:rPr>
      </w:pPr>
      <w:r w:rsidRPr="00B90B64">
        <w:rPr>
          <w:rFonts w:asciiTheme="minorHAnsi" w:hAnsiTheme="minorHAnsi" w:cstheme="minorHAnsi"/>
          <w:sz w:val="22"/>
          <w:szCs w:val="22"/>
        </w:rPr>
        <w:tab/>
      </w:r>
      <w:r w:rsidRPr="00B90B64">
        <w:rPr>
          <w:rFonts w:asciiTheme="minorHAnsi" w:hAnsiTheme="minorHAnsi" w:cstheme="minorHAnsi"/>
          <w:sz w:val="22"/>
          <w:szCs w:val="22"/>
        </w:rPr>
        <w:tab/>
      </w:r>
      <w:r w:rsidRPr="00B90B64">
        <w:rPr>
          <w:rFonts w:asciiTheme="minorHAnsi" w:hAnsiTheme="minorHAnsi" w:cstheme="minorHAnsi"/>
          <w:sz w:val="22"/>
          <w:szCs w:val="22"/>
        </w:rPr>
        <w:tab/>
        <w:t>_________________________________________</w:t>
      </w:r>
    </w:p>
    <w:p w:rsidR="00001C85" w:rsidRPr="00B90B64" w:rsidRDefault="00001C85" w:rsidP="00B90B64">
      <w:pPr>
        <w:jc w:val="both"/>
        <w:rPr>
          <w:rFonts w:asciiTheme="minorHAnsi" w:hAnsiTheme="minorHAnsi" w:cstheme="minorHAnsi"/>
          <w:sz w:val="22"/>
          <w:szCs w:val="22"/>
          <w:u w:val="single"/>
        </w:rPr>
      </w:pPr>
      <w:r w:rsidRPr="00B90B64">
        <w:rPr>
          <w:rFonts w:asciiTheme="minorHAnsi" w:hAnsiTheme="minorHAnsi" w:cstheme="minorHAnsi"/>
          <w:sz w:val="22"/>
          <w:szCs w:val="22"/>
        </w:rPr>
        <w:tab/>
      </w:r>
      <w:r w:rsidRPr="00B90B64">
        <w:rPr>
          <w:rFonts w:asciiTheme="minorHAnsi" w:hAnsiTheme="minorHAnsi" w:cstheme="minorHAnsi"/>
          <w:sz w:val="22"/>
          <w:szCs w:val="22"/>
        </w:rPr>
        <w:tab/>
      </w:r>
      <w:r w:rsidRPr="00B90B64">
        <w:rPr>
          <w:rFonts w:asciiTheme="minorHAnsi" w:hAnsiTheme="minorHAnsi" w:cstheme="minorHAnsi"/>
          <w:sz w:val="22"/>
          <w:szCs w:val="22"/>
        </w:rPr>
        <w:tab/>
        <w:t>_________________________________________</w:t>
      </w: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sz w:val="22"/>
          <w:szCs w:val="22"/>
        </w:rPr>
        <w:tab/>
      </w:r>
      <w:r w:rsidRPr="00B90B64">
        <w:rPr>
          <w:rFonts w:asciiTheme="minorHAnsi" w:hAnsiTheme="minorHAnsi" w:cstheme="minorHAnsi"/>
          <w:sz w:val="22"/>
          <w:szCs w:val="22"/>
        </w:rPr>
        <w:tab/>
        <w:t>_________________________________________</w:t>
      </w:r>
    </w:p>
    <w:p w:rsidR="00001C85" w:rsidRPr="00B90B64" w:rsidRDefault="00001C85" w:rsidP="00B90B64">
      <w:pPr>
        <w:jc w:val="both"/>
        <w:rPr>
          <w:rFonts w:asciiTheme="minorHAnsi" w:hAnsiTheme="minorHAnsi" w:cstheme="minorHAnsi"/>
          <w:sz w:val="22"/>
          <w:szCs w:val="22"/>
        </w:rPr>
      </w:pP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i/>
          <w:iCs/>
          <w:sz w:val="22"/>
          <w:szCs w:val="22"/>
        </w:rPr>
        <w:t>Establishment/Face Amount/Purpose/Expiration Date/Transferability</w:t>
      </w: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b/>
        <w:t>We hereby establish/issue/open, at the request of the Applicant/Account Party, Irrevocable Standby Letter of Credit No. ______________ in an amount not to exceed _________________ Thousand _________________ Hundred Dollars and ___________ Cents  ($___________________).  The purpose of this letter is to secure the Applicant/Account Party’s performance of and compliance with the agreement between Applicant/Account Party and Beneficiary, dated ______________ and titled _______________________________________ (“Subdivision Improvements Agreement”).  This Letter of Credit expires at _____________________ Bank, at _____ p.m. Mountain Standard Time on ______________, 200__.  This letter is not transferable.</w:t>
      </w:r>
    </w:p>
    <w:p w:rsidR="00001C85" w:rsidRPr="00B90B64" w:rsidRDefault="00001C85" w:rsidP="00B90B64">
      <w:pPr>
        <w:tabs>
          <w:tab w:val="left" w:pos="720"/>
          <w:tab w:val="left" w:pos="1440"/>
          <w:tab w:val="left" w:pos="2160"/>
        </w:tabs>
        <w:ind w:left="2160" w:hanging="2160"/>
        <w:jc w:val="both"/>
        <w:rPr>
          <w:rFonts w:asciiTheme="minorHAnsi" w:hAnsiTheme="minorHAnsi" w:cstheme="minorHAnsi"/>
          <w:sz w:val="22"/>
          <w:szCs w:val="22"/>
        </w:rPr>
      </w:pPr>
    </w:p>
    <w:p w:rsidR="00001C85" w:rsidRPr="00B90B64" w:rsidRDefault="00001C85" w:rsidP="00B90B64">
      <w:pPr>
        <w:tabs>
          <w:tab w:val="left" w:pos="720"/>
          <w:tab w:val="left" w:pos="1440"/>
          <w:tab w:val="left" w:pos="2160"/>
        </w:tabs>
        <w:ind w:left="2160" w:hanging="2160"/>
        <w:jc w:val="both"/>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i/>
          <w:iCs/>
          <w:sz w:val="22"/>
          <w:szCs w:val="22"/>
        </w:rPr>
        <w:t>Partial Releases</w:t>
      </w:r>
    </w:p>
    <w:p w:rsidR="00001C85" w:rsidRPr="00B90B64" w:rsidRDefault="00001C85" w:rsidP="00B90B64">
      <w:pPr>
        <w:jc w:val="both"/>
        <w:rPr>
          <w:rFonts w:asciiTheme="minorHAnsi" w:hAnsiTheme="minorHAnsi" w:cstheme="minorHAnsi"/>
          <w:i/>
          <w:iCs/>
          <w:sz w:val="22"/>
          <w:szCs w:val="22"/>
        </w:rPr>
      </w:pPr>
      <w:r w:rsidRPr="00B90B64">
        <w:rPr>
          <w:rFonts w:asciiTheme="minorHAnsi" w:hAnsiTheme="minorHAnsi" w:cstheme="minorHAnsi"/>
          <w:sz w:val="22"/>
          <w:szCs w:val="22"/>
        </w:rPr>
        <w:tab/>
        <w:t>Partial draws are [are not] permitted.  The BOCC may [may not] authorize periodic reductions in the face amount of this Letter of Credit</w:t>
      </w:r>
      <w:r w:rsidRPr="00B90B64">
        <w:rPr>
          <w:rFonts w:asciiTheme="minorHAnsi" w:hAnsiTheme="minorHAnsi" w:cstheme="minorHAnsi"/>
          <w:i/>
          <w:iCs/>
          <w:sz w:val="22"/>
          <w:szCs w:val="22"/>
        </w:rPr>
        <w:t xml:space="preserve"> </w:t>
      </w:r>
      <w:r w:rsidRPr="00B90B64">
        <w:rPr>
          <w:rFonts w:asciiTheme="minorHAnsi" w:hAnsiTheme="minorHAnsi" w:cstheme="minorHAnsi"/>
          <w:sz w:val="22"/>
          <w:szCs w:val="22"/>
        </w:rPr>
        <w:t>[</w:t>
      </w:r>
      <w:r w:rsidRPr="00B90B64">
        <w:rPr>
          <w:rFonts w:asciiTheme="minorHAnsi" w:hAnsiTheme="minorHAnsi" w:cstheme="minorHAnsi"/>
          <w:i/>
          <w:iCs/>
          <w:sz w:val="22"/>
          <w:szCs w:val="22"/>
        </w:rPr>
        <w:t xml:space="preserve">If Bank requires Reduction Certificates:  </w:t>
      </w:r>
      <w:r w:rsidRPr="00B90B64">
        <w:rPr>
          <w:rFonts w:asciiTheme="minorHAnsi" w:hAnsiTheme="minorHAnsi" w:cstheme="minorHAnsi"/>
          <w:sz w:val="22"/>
          <w:szCs w:val="22"/>
        </w:rPr>
        <w:t>and, if so authorized, the revised face amount of the Letter of Credit shall be evidenced by a separate Reduction Certificate, approved and executed by the BOCC or the BOCC’s authorized representative].</w:t>
      </w:r>
    </w:p>
    <w:p w:rsidR="00001C85" w:rsidRPr="00B90B64" w:rsidRDefault="00001C85" w:rsidP="00B90B64">
      <w:pPr>
        <w:jc w:val="both"/>
        <w:rPr>
          <w:rFonts w:asciiTheme="minorHAnsi" w:hAnsiTheme="minorHAnsi" w:cstheme="minorHAnsi"/>
          <w:sz w:val="22"/>
          <w:szCs w:val="22"/>
        </w:rPr>
      </w:pP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i/>
          <w:iCs/>
          <w:sz w:val="22"/>
          <w:szCs w:val="22"/>
        </w:rPr>
        <w:t>Conditions for Payment to Beneficiary</w:t>
      </w:r>
    </w:p>
    <w:p w:rsidR="00001C85" w:rsidRPr="00B90B64" w:rsidRDefault="00001C85" w:rsidP="00B90B64">
      <w:pPr>
        <w:jc w:val="both"/>
        <w:rPr>
          <w:rFonts w:asciiTheme="minorHAnsi" w:hAnsiTheme="minorHAnsi" w:cstheme="minorHAnsi"/>
          <w:sz w:val="22"/>
          <w:szCs w:val="22"/>
        </w:rPr>
      </w:pPr>
      <w:r w:rsidRPr="00B90B64">
        <w:rPr>
          <w:rFonts w:asciiTheme="minorHAnsi" w:hAnsiTheme="minorHAnsi" w:cstheme="minorHAnsi"/>
          <w:sz w:val="22"/>
          <w:szCs w:val="22"/>
        </w:rPr>
        <w:tab/>
        <w:t>Drafts submitted by Beneficiary must be accompanied by the following documents:</w:t>
      </w:r>
    </w:p>
    <w:p w:rsidR="00001C85" w:rsidRPr="00B90B64" w:rsidRDefault="00001C85" w:rsidP="00B90B64">
      <w:pPr>
        <w:pStyle w:val="Level1"/>
        <w:numPr>
          <w:ilvl w:val="0"/>
          <w:numId w:val="1"/>
        </w:numPr>
        <w:tabs>
          <w:tab w:val="left" w:pos="720"/>
          <w:tab w:val="left" w:pos="1440"/>
        </w:tabs>
        <w:rPr>
          <w:rFonts w:asciiTheme="minorHAnsi" w:hAnsiTheme="minorHAnsi" w:cstheme="minorHAnsi"/>
          <w:sz w:val="22"/>
          <w:szCs w:val="22"/>
        </w:rPr>
      </w:pPr>
      <w:r w:rsidRPr="00B90B64">
        <w:rPr>
          <w:rFonts w:asciiTheme="minorHAnsi" w:hAnsiTheme="minorHAnsi" w:cstheme="minorHAnsi"/>
          <w:sz w:val="22"/>
          <w:szCs w:val="22"/>
        </w:rPr>
        <w:t>Beneficiary’s signed statement executed by the Chairman of the BOCC or the BOCC’s authorized designee stating:</w:t>
      </w:r>
    </w:p>
    <w:p w:rsidR="00001C85" w:rsidRPr="00B90B64" w:rsidRDefault="00001C85" w:rsidP="00B90B64">
      <w:pPr>
        <w:pStyle w:val="Level1"/>
        <w:tabs>
          <w:tab w:val="left" w:pos="720"/>
          <w:tab w:val="left" w:pos="1440"/>
        </w:tabs>
        <w:rPr>
          <w:rFonts w:asciiTheme="minorHAnsi" w:hAnsiTheme="minorHAnsi" w:cstheme="minorHAnsi"/>
          <w:sz w:val="22"/>
          <w:szCs w:val="22"/>
        </w:rPr>
      </w:pPr>
      <w:r w:rsidRPr="00B90B64">
        <w:rPr>
          <w:rFonts w:asciiTheme="minorHAnsi" w:hAnsiTheme="minorHAnsi" w:cstheme="minorHAnsi"/>
          <w:sz w:val="22"/>
          <w:szCs w:val="22"/>
        </w:rPr>
        <w:t>________________________________________________</w:t>
      </w:r>
      <w:r w:rsidR="00FE3023">
        <w:rPr>
          <w:rFonts w:asciiTheme="minorHAnsi" w:hAnsiTheme="minorHAnsi" w:cstheme="minorHAnsi"/>
          <w:sz w:val="22"/>
          <w:szCs w:val="22"/>
        </w:rPr>
        <w:t>__, developer of Subdivision [PUD</w:t>
      </w:r>
      <w:r w:rsidRPr="00B90B64">
        <w:rPr>
          <w:rFonts w:asciiTheme="minorHAnsi" w:hAnsiTheme="minorHAnsi" w:cstheme="minorHAnsi"/>
          <w:sz w:val="22"/>
          <w:szCs w:val="22"/>
        </w:rPr>
        <w:t>] is in default of its obligations set forth in that certain Subdivision Improvements Agreement between ___________________________ and the BOCC, dated ___________________, and recorded as Reception Number ___________________ in Book ______________ at Page _____________ of the Real Estate Records of the Office of the Garfield County Clerk and Recorder.</w:t>
      </w:r>
    </w:p>
    <w:p w:rsidR="00001C85" w:rsidRPr="00B90B64" w:rsidRDefault="00001C85" w:rsidP="00B90B64">
      <w:pPr>
        <w:pStyle w:val="Level1"/>
        <w:tabs>
          <w:tab w:val="left" w:pos="720"/>
          <w:tab w:val="left" w:pos="1440"/>
        </w:tabs>
        <w:ind w:left="0"/>
        <w:rPr>
          <w:rFonts w:asciiTheme="minorHAnsi" w:hAnsiTheme="minorHAnsi" w:cstheme="minorHAnsi"/>
          <w:sz w:val="22"/>
          <w:szCs w:val="22"/>
        </w:rPr>
      </w:pPr>
    </w:p>
    <w:p w:rsidR="00001C85" w:rsidRDefault="00001C85" w:rsidP="00FC3041">
      <w:pPr>
        <w:pStyle w:val="Level1"/>
        <w:tabs>
          <w:tab w:val="left" w:pos="720"/>
          <w:tab w:val="left" w:pos="1440"/>
        </w:tabs>
        <w:rPr>
          <w:rFonts w:asciiTheme="minorHAnsi" w:hAnsiTheme="minorHAnsi" w:cstheme="minorHAnsi"/>
          <w:sz w:val="22"/>
          <w:szCs w:val="22"/>
        </w:rPr>
      </w:pPr>
    </w:p>
    <w:p w:rsidR="00FC3041" w:rsidRPr="00B90B64" w:rsidRDefault="00FC3041" w:rsidP="00FC3041">
      <w:pPr>
        <w:pStyle w:val="Level1"/>
        <w:tabs>
          <w:tab w:val="left" w:pos="720"/>
          <w:tab w:val="left" w:pos="1440"/>
        </w:tabs>
        <w:rPr>
          <w:rFonts w:asciiTheme="minorHAnsi" w:hAnsiTheme="minorHAnsi" w:cstheme="minorHAnsi"/>
          <w:sz w:val="22"/>
          <w:szCs w:val="22"/>
        </w:rPr>
        <w:sectPr w:rsidR="00FC3041" w:rsidRPr="00B90B64" w:rsidSect="008C3DBF">
          <w:pgSz w:w="12240" w:h="15840"/>
          <w:pgMar w:top="720" w:right="1440" w:bottom="720" w:left="1440" w:header="1440" w:footer="576" w:gutter="0"/>
          <w:cols w:space="720"/>
        </w:sectPr>
      </w:pPr>
    </w:p>
    <w:p w:rsidR="00001C85" w:rsidRPr="00B90B64" w:rsidRDefault="00001C85" w:rsidP="00B90B64">
      <w:pPr>
        <w:pStyle w:val="Level1"/>
        <w:numPr>
          <w:ilvl w:val="0"/>
          <w:numId w:val="1"/>
        </w:numPr>
        <w:tabs>
          <w:tab w:val="left" w:pos="720"/>
          <w:tab w:val="left" w:pos="1440"/>
        </w:tabs>
        <w:rPr>
          <w:rFonts w:asciiTheme="minorHAnsi" w:hAnsiTheme="minorHAnsi" w:cstheme="minorHAnsi"/>
          <w:sz w:val="22"/>
          <w:szCs w:val="22"/>
        </w:rPr>
      </w:pPr>
      <w:r w:rsidRPr="00B90B64">
        <w:rPr>
          <w:rFonts w:asciiTheme="minorHAnsi" w:hAnsiTheme="minorHAnsi" w:cstheme="minorHAnsi"/>
          <w:sz w:val="22"/>
          <w:szCs w:val="22"/>
        </w:rPr>
        <w:t>The original Letter of Credit, endorsed on the reverse side with the words:  “Drawn by the Board of County Commissioners of Garfield County, Colorado in the amount of $______________________,” manually signed by the Chairman or the BOCC’s authorized representative.</w:t>
      </w:r>
    </w:p>
    <w:p w:rsidR="00001C85" w:rsidRPr="00B90B64" w:rsidRDefault="00001C85" w:rsidP="00B90B64">
      <w:pPr>
        <w:pStyle w:val="Level1"/>
        <w:numPr>
          <w:ilvl w:val="0"/>
          <w:numId w:val="1"/>
        </w:numPr>
        <w:tabs>
          <w:tab w:val="left" w:pos="720"/>
          <w:tab w:val="left" w:pos="1440"/>
        </w:tabs>
        <w:rPr>
          <w:rFonts w:asciiTheme="minorHAnsi" w:hAnsiTheme="minorHAnsi" w:cstheme="minorHAnsi"/>
          <w:sz w:val="22"/>
          <w:szCs w:val="22"/>
        </w:rPr>
      </w:pPr>
      <w:r w:rsidRPr="00B90B64">
        <w:rPr>
          <w:rFonts w:asciiTheme="minorHAnsi" w:hAnsiTheme="minorHAnsi" w:cstheme="minorHAnsi"/>
          <w:sz w:val="22"/>
          <w:szCs w:val="22"/>
        </w:rPr>
        <w:t xml:space="preserve">Telefacsimile of the Draw Documents is acceptable to our Fax No. __________.  If presentation is made by fax, prompt phone notification must be given to _________________________, _____________________ (telephone no.), or _________________________, _____________________ (telephone no.).  The fax presentation shall be deemed the original presentation.  In the event of a full or final drawing the original standby Letter of Credit must be returned to bank by overnight courier at the time of fax presentation.   </w:t>
      </w:r>
    </w:p>
    <w:p w:rsidR="00001C85" w:rsidRPr="00B90B64" w:rsidRDefault="00001C85" w:rsidP="00B90B64">
      <w:pPr>
        <w:numPr>
          <w:ilvl w:val="12"/>
          <w:numId w:val="0"/>
        </w:numPr>
        <w:rPr>
          <w:rFonts w:asciiTheme="minorHAnsi" w:hAnsiTheme="minorHAnsi" w:cstheme="minorHAnsi"/>
          <w:sz w:val="22"/>
          <w:szCs w:val="22"/>
        </w:rPr>
      </w:pPr>
    </w:p>
    <w:p w:rsidR="00001C85" w:rsidRPr="00B90B64" w:rsidRDefault="00001C85" w:rsidP="00B90B64">
      <w:pPr>
        <w:numPr>
          <w:ilvl w:val="12"/>
          <w:numId w:val="0"/>
        </w:numPr>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i/>
          <w:iCs/>
          <w:sz w:val="22"/>
          <w:szCs w:val="22"/>
        </w:rPr>
        <w:t>Cancellation</w:t>
      </w:r>
    </w:p>
    <w:p w:rsidR="00001C85" w:rsidRPr="00B90B64" w:rsidRDefault="00001C85" w:rsidP="00B90B64">
      <w:pPr>
        <w:numPr>
          <w:ilvl w:val="12"/>
          <w:numId w:val="0"/>
        </w:numPr>
        <w:jc w:val="both"/>
        <w:rPr>
          <w:rFonts w:asciiTheme="minorHAnsi" w:hAnsiTheme="minorHAnsi" w:cstheme="minorHAnsi"/>
          <w:sz w:val="22"/>
          <w:szCs w:val="22"/>
        </w:rPr>
      </w:pPr>
      <w:r w:rsidRPr="00B90B64">
        <w:rPr>
          <w:rFonts w:asciiTheme="minorHAnsi" w:hAnsiTheme="minorHAnsi" w:cstheme="minorHAnsi"/>
          <w:sz w:val="22"/>
          <w:szCs w:val="22"/>
        </w:rPr>
        <w:tab/>
        <w:t>This Letter of Credit and amendments, if any, must be returned to us for cancellation by Applicant/Account party with a statement signed by the Beneficiary stating:  “This Letter of Credit is no longer required by the BOCC and is hereby returned to the issuing bank for cancellation.”</w:t>
      </w:r>
    </w:p>
    <w:p w:rsidR="00001C85" w:rsidRPr="00B90B64" w:rsidRDefault="00001C85" w:rsidP="00B90B64">
      <w:pPr>
        <w:numPr>
          <w:ilvl w:val="12"/>
          <w:numId w:val="0"/>
        </w:numPr>
        <w:jc w:val="both"/>
        <w:rPr>
          <w:rFonts w:asciiTheme="minorHAnsi" w:hAnsiTheme="minorHAnsi" w:cstheme="minorHAnsi"/>
          <w:sz w:val="22"/>
          <w:szCs w:val="22"/>
        </w:rPr>
      </w:pPr>
    </w:p>
    <w:p w:rsidR="00001C85" w:rsidRPr="00B90B64" w:rsidRDefault="00001C85" w:rsidP="00B90B64">
      <w:pPr>
        <w:numPr>
          <w:ilvl w:val="12"/>
          <w:numId w:val="0"/>
        </w:numPr>
        <w:jc w:val="both"/>
        <w:rPr>
          <w:rFonts w:asciiTheme="minorHAnsi" w:hAnsiTheme="minorHAnsi" w:cstheme="minorHAnsi"/>
          <w:sz w:val="22"/>
          <w:szCs w:val="22"/>
        </w:rPr>
      </w:pPr>
      <w:r w:rsidRPr="00B90B64">
        <w:rPr>
          <w:rFonts w:asciiTheme="minorHAnsi" w:hAnsiTheme="minorHAnsi" w:cstheme="minorHAnsi"/>
          <w:sz w:val="22"/>
          <w:szCs w:val="22"/>
        </w:rPr>
        <w:tab/>
      </w:r>
      <w:r w:rsidRPr="00B90B64">
        <w:rPr>
          <w:rFonts w:asciiTheme="minorHAnsi" w:hAnsiTheme="minorHAnsi" w:cstheme="minorHAnsi"/>
          <w:i/>
          <w:iCs/>
          <w:sz w:val="22"/>
          <w:szCs w:val="22"/>
        </w:rPr>
        <w:t>Issuer’s Undertaking</w:t>
      </w:r>
    </w:p>
    <w:p w:rsidR="00001C85" w:rsidRPr="00B90B64" w:rsidRDefault="00001C85" w:rsidP="00B90B64">
      <w:pPr>
        <w:numPr>
          <w:ilvl w:val="12"/>
          <w:numId w:val="0"/>
        </w:numPr>
        <w:jc w:val="both"/>
        <w:rPr>
          <w:rFonts w:asciiTheme="minorHAnsi" w:hAnsiTheme="minorHAnsi" w:cstheme="minorHAnsi"/>
          <w:sz w:val="22"/>
          <w:szCs w:val="22"/>
        </w:rPr>
      </w:pPr>
      <w:r w:rsidRPr="00B90B64">
        <w:rPr>
          <w:rFonts w:asciiTheme="minorHAnsi" w:hAnsiTheme="minorHAnsi" w:cstheme="minorHAnsi"/>
          <w:sz w:val="22"/>
          <w:szCs w:val="22"/>
        </w:rPr>
        <w:tab/>
        <w:t xml:space="preserve">We hereby agree to honor each draft drawn under and in compliance with the terms of this Letter of Credit if presented, together with the documents above specified, to </w:t>
      </w:r>
      <w:r w:rsidRPr="00B90B64">
        <w:rPr>
          <w:rFonts w:asciiTheme="minorHAnsi" w:hAnsiTheme="minorHAnsi" w:cstheme="minorHAnsi"/>
          <w:i/>
          <w:sz w:val="22"/>
          <w:szCs w:val="22"/>
        </w:rPr>
        <w:t>(name)</w:t>
      </w:r>
      <w:r w:rsidRPr="00B90B64">
        <w:rPr>
          <w:rFonts w:asciiTheme="minorHAnsi" w:hAnsiTheme="minorHAnsi" w:cstheme="minorHAnsi"/>
          <w:sz w:val="22"/>
          <w:szCs w:val="22"/>
        </w:rPr>
        <w:t>__________________ Bank, (</w:t>
      </w:r>
      <w:r w:rsidRPr="00B90B64">
        <w:rPr>
          <w:rFonts w:asciiTheme="minorHAnsi" w:hAnsiTheme="minorHAnsi" w:cstheme="minorHAnsi"/>
          <w:i/>
          <w:sz w:val="22"/>
          <w:szCs w:val="22"/>
        </w:rPr>
        <w:t>street</w:t>
      </w:r>
      <w:r w:rsidRPr="00B90B64">
        <w:rPr>
          <w:rFonts w:asciiTheme="minorHAnsi" w:hAnsiTheme="minorHAnsi" w:cstheme="minorHAnsi"/>
          <w:sz w:val="22"/>
          <w:szCs w:val="22"/>
        </w:rPr>
        <w:t xml:space="preserve"> </w:t>
      </w:r>
      <w:r w:rsidRPr="00B90B64">
        <w:rPr>
          <w:rFonts w:asciiTheme="minorHAnsi" w:hAnsiTheme="minorHAnsi" w:cstheme="minorHAnsi"/>
          <w:i/>
          <w:sz w:val="22"/>
          <w:szCs w:val="22"/>
        </w:rPr>
        <w:t>address)</w:t>
      </w:r>
      <w:r w:rsidRPr="00B90B64">
        <w:rPr>
          <w:rFonts w:asciiTheme="minorHAnsi" w:hAnsiTheme="minorHAnsi" w:cstheme="minorHAnsi"/>
          <w:sz w:val="22"/>
          <w:szCs w:val="22"/>
        </w:rPr>
        <w:t>____________________</w:t>
      </w:r>
      <w:r w:rsidRPr="00B90B64">
        <w:rPr>
          <w:rFonts w:asciiTheme="minorHAnsi" w:hAnsiTheme="minorHAnsi" w:cstheme="minorHAnsi"/>
          <w:i/>
          <w:sz w:val="22"/>
          <w:szCs w:val="22"/>
        </w:rPr>
        <w:t xml:space="preserve">(city/town) </w:t>
      </w:r>
      <w:r w:rsidRPr="00B90B64">
        <w:rPr>
          <w:rFonts w:asciiTheme="minorHAnsi" w:hAnsiTheme="minorHAnsi" w:cstheme="minorHAnsi"/>
          <w:sz w:val="22"/>
          <w:szCs w:val="22"/>
        </w:rPr>
        <w:t xml:space="preserve">_____________, Colorado, on or before the date of expiration identified above.  This letter is issued subject to the Uniform Customs and Practices for Documentary Credit ( _________ Revision), International Chamber of Commerce Publication Number 600 and the Uniform Commercial Code at C.R.S., §4-1-101 </w:t>
      </w:r>
      <w:r w:rsidRPr="00B90B64">
        <w:rPr>
          <w:rFonts w:asciiTheme="minorHAnsi" w:hAnsiTheme="minorHAnsi" w:cstheme="minorHAnsi"/>
          <w:i/>
          <w:iCs/>
          <w:sz w:val="22"/>
          <w:szCs w:val="22"/>
        </w:rPr>
        <w:t>et seq.</w:t>
      </w:r>
      <w:r w:rsidRPr="00B90B64">
        <w:rPr>
          <w:rFonts w:asciiTheme="minorHAnsi" w:hAnsiTheme="minorHAnsi" w:cstheme="minorHAnsi"/>
          <w:sz w:val="22"/>
          <w:szCs w:val="22"/>
        </w:rPr>
        <w:t>, as amended.</w:t>
      </w:r>
    </w:p>
    <w:p w:rsidR="00001C85" w:rsidRPr="00B90B64" w:rsidRDefault="00001C85" w:rsidP="00B90B64">
      <w:pPr>
        <w:numPr>
          <w:ilvl w:val="12"/>
          <w:numId w:val="0"/>
        </w:numPr>
        <w:jc w:val="both"/>
        <w:rPr>
          <w:rFonts w:asciiTheme="minorHAnsi" w:hAnsiTheme="minorHAnsi" w:cstheme="minorHAnsi"/>
          <w:sz w:val="22"/>
          <w:szCs w:val="22"/>
        </w:rPr>
      </w:pPr>
    </w:p>
    <w:p w:rsidR="00001C85" w:rsidRPr="00B90B64" w:rsidRDefault="00001C85" w:rsidP="00B90B64">
      <w:pPr>
        <w:numPr>
          <w:ilvl w:val="12"/>
          <w:numId w:val="0"/>
        </w:numPr>
        <w:jc w:val="both"/>
        <w:rPr>
          <w:rFonts w:asciiTheme="minorHAnsi" w:hAnsiTheme="minorHAnsi" w:cstheme="minorHAnsi"/>
          <w:sz w:val="22"/>
          <w:szCs w:val="22"/>
        </w:rPr>
      </w:pPr>
      <w:r w:rsidRPr="00B90B64">
        <w:rPr>
          <w:rFonts w:asciiTheme="minorHAnsi" w:hAnsiTheme="minorHAnsi" w:cstheme="minorHAnsi"/>
          <w:sz w:val="22"/>
          <w:szCs w:val="22"/>
        </w:rPr>
        <w:tab/>
        <w:t>The laws of the State of Colorado shall govern the validity, interpretation, performance and enforcement of this Letter of Credit, and mandatory exclusive venue for any judicial proceeding pertaining to this Letter of Credit shall be in a court of competent jurisdiction in Garfield County, Colorado.</w:t>
      </w:r>
    </w:p>
    <w:p w:rsidR="00001C85" w:rsidRPr="00B90B64" w:rsidRDefault="00001C85" w:rsidP="00B90B64">
      <w:pPr>
        <w:numPr>
          <w:ilvl w:val="12"/>
          <w:numId w:val="0"/>
        </w:numPr>
        <w:spacing w:line="192" w:lineRule="auto"/>
        <w:jc w:val="both"/>
        <w:rPr>
          <w:rFonts w:asciiTheme="minorHAnsi" w:hAnsiTheme="minorHAnsi" w:cstheme="minorHAnsi"/>
          <w:sz w:val="22"/>
          <w:szCs w:val="22"/>
        </w:rPr>
      </w:pPr>
    </w:p>
    <w:p w:rsidR="00001C85" w:rsidRPr="00B90B64" w:rsidRDefault="00001C85" w:rsidP="00B90B64">
      <w:pPr>
        <w:numPr>
          <w:ilvl w:val="12"/>
          <w:numId w:val="0"/>
        </w:numPr>
        <w:spacing w:line="12" w:lineRule="atLeast"/>
        <w:jc w:val="both"/>
        <w:rPr>
          <w:rFonts w:asciiTheme="minorHAnsi" w:hAnsiTheme="minorHAnsi" w:cstheme="minorHAnsi"/>
          <w:sz w:val="22"/>
          <w:szCs w:val="22"/>
        </w:rPr>
      </w:pPr>
      <w:r w:rsidRPr="00B90B64">
        <w:rPr>
          <w:rFonts w:asciiTheme="minorHAnsi" w:hAnsiTheme="minorHAnsi" w:cstheme="minorHAnsi"/>
          <w:sz w:val="22"/>
          <w:szCs w:val="22"/>
        </w:rPr>
        <w:t>_______________________________________ Bank</w:t>
      </w:r>
    </w:p>
    <w:p w:rsidR="00001C85" w:rsidRPr="00B90B64" w:rsidRDefault="00001C85" w:rsidP="00B90B64">
      <w:pPr>
        <w:numPr>
          <w:ilvl w:val="12"/>
          <w:numId w:val="0"/>
        </w:numPr>
        <w:tabs>
          <w:tab w:val="left" w:pos="720"/>
        </w:tabs>
        <w:spacing w:line="12" w:lineRule="atLeast"/>
        <w:ind w:left="720" w:hanging="720"/>
        <w:jc w:val="both"/>
        <w:rPr>
          <w:rFonts w:asciiTheme="minorHAnsi" w:hAnsiTheme="minorHAnsi" w:cstheme="minorHAnsi"/>
          <w:sz w:val="22"/>
          <w:szCs w:val="22"/>
        </w:rPr>
      </w:pPr>
    </w:p>
    <w:p w:rsidR="00001C85" w:rsidRPr="00B90B64" w:rsidRDefault="00001C85" w:rsidP="00B90B64">
      <w:pPr>
        <w:numPr>
          <w:ilvl w:val="12"/>
          <w:numId w:val="0"/>
        </w:numPr>
        <w:tabs>
          <w:tab w:val="left" w:pos="720"/>
        </w:tabs>
        <w:spacing w:line="12" w:lineRule="atLeast"/>
        <w:ind w:left="720" w:hanging="720"/>
        <w:jc w:val="both"/>
        <w:rPr>
          <w:rFonts w:asciiTheme="minorHAnsi" w:hAnsiTheme="minorHAnsi" w:cstheme="minorHAnsi"/>
          <w:sz w:val="22"/>
          <w:szCs w:val="22"/>
          <w:u w:val="single"/>
        </w:rPr>
      </w:pPr>
      <w:r w:rsidRPr="00B90B64">
        <w:rPr>
          <w:rFonts w:asciiTheme="minorHAnsi" w:hAnsiTheme="minorHAnsi" w:cstheme="minorHAnsi"/>
          <w:sz w:val="22"/>
          <w:szCs w:val="22"/>
        </w:rPr>
        <w:t>By</w:t>
      </w:r>
      <w:r w:rsidRPr="00B90B64">
        <w:rPr>
          <w:rFonts w:asciiTheme="minorHAnsi" w:hAnsiTheme="minorHAnsi" w:cstheme="minorHAnsi"/>
          <w:sz w:val="22"/>
          <w:szCs w:val="22"/>
        </w:rPr>
        <w:tab/>
        <w:t>_________________________________</w:t>
      </w:r>
    </w:p>
    <w:p w:rsidR="00001C85" w:rsidRPr="00B90B64" w:rsidRDefault="00001C85" w:rsidP="00B90B64">
      <w:pPr>
        <w:numPr>
          <w:ilvl w:val="12"/>
          <w:numId w:val="0"/>
        </w:numPr>
        <w:tabs>
          <w:tab w:val="left" w:pos="720"/>
        </w:tabs>
        <w:spacing w:line="12" w:lineRule="atLeast"/>
        <w:ind w:left="720" w:hanging="720"/>
        <w:jc w:val="both"/>
        <w:rPr>
          <w:rFonts w:asciiTheme="minorHAnsi" w:hAnsiTheme="minorHAnsi" w:cstheme="minorHAnsi"/>
          <w:sz w:val="22"/>
          <w:szCs w:val="22"/>
        </w:rPr>
      </w:pPr>
    </w:p>
    <w:p w:rsidR="00001C85" w:rsidRPr="00B90B64" w:rsidRDefault="00001C85" w:rsidP="00B90B64">
      <w:pPr>
        <w:numPr>
          <w:ilvl w:val="12"/>
          <w:numId w:val="0"/>
        </w:numPr>
        <w:tabs>
          <w:tab w:val="left" w:pos="720"/>
        </w:tabs>
        <w:spacing w:line="12" w:lineRule="atLeast"/>
        <w:ind w:left="720" w:hanging="720"/>
        <w:jc w:val="both"/>
        <w:rPr>
          <w:rFonts w:asciiTheme="minorHAnsi" w:hAnsiTheme="minorHAnsi" w:cstheme="minorHAnsi"/>
          <w:sz w:val="22"/>
          <w:szCs w:val="22"/>
          <w:u w:val="single"/>
        </w:rPr>
      </w:pPr>
      <w:r w:rsidRPr="00B90B64">
        <w:rPr>
          <w:rFonts w:asciiTheme="minorHAnsi" w:hAnsiTheme="minorHAnsi" w:cstheme="minorHAnsi"/>
          <w:sz w:val="22"/>
          <w:szCs w:val="22"/>
        </w:rPr>
        <w:t>Name</w:t>
      </w:r>
      <w:r w:rsidRPr="00B90B64">
        <w:rPr>
          <w:rFonts w:asciiTheme="minorHAnsi" w:hAnsiTheme="minorHAnsi" w:cstheme="minorHAnsi"/>
          <w:sz w:val="22"/>
          <w:szCs w:val="22"/>
        </w:rPr>
        <w:tab/>
        <w:t>_________________________________</w:t>
      </w:r>
    </w:p>
    <w:p w:rsidR="00001C85" w:rsidRPr="00B90B64" w:rsidRDefault="00001C85" w:rsidP="00B90B64">
      <w:pPr>
        <w:numPr>
          <w:ilvl w:val="12"/>
          <w:numId w:val="0"/>
        </w:numPr>
        <w:tabs>
          <w:tab w:val="left" w:pos="720"/>
        </w:tabs>
        <w:ind w:left="720" w:hanging="720"/>
        <w:jc w:val="both"/>
        <w:rPr>
          <w:rFonts w:asciiTheme="minorHAnsi" w:hAnsiTheme="minorHAnsi" w:cstheme="minorHAnsi"/>
          <w:sz w:val="22"/>
          <w:szCs w:val="22"/>
        </w:rPr>
      </w:pPr>
    </w:p>
    <w:p w:rsidR="00001C85" w:rsidRPr="00B90B64" w:rsidRDefault="00001C85" w:rsidP="00B90B64">
      <w:pPr>
        <w:numPr>
          <w:ilvl w:val="12"/>
          <w:numId w:val="0"/>
        </w:numPr>
        <w:tabs>
          <w:tab w:val="left" w:pos="720"/>
        </w:tabs>
        <w:ind w:left="720" w:hanging="720"/>
        <w:jc w:val="both"/>
        <w:rPr>
          <w:rFonts w:asciiTheme="minorHAnsi" w:hAnsiTheme="minorHAnsi" w:cstheme="minorHAnsi"/>
          <w:sz w:val="22"/>
          <w:szCs w:val="22"/>
        </w:rPr>
      </w:pPr>
      <w:r w:rsidRPr="00B90B64">
        <w:rPr>
          <w:rFonts w:asciiTheme="minorHAnsi" w:hAnsiTheme="minorHAnsi" w:cstheme="minorHAnsi"/>
          <w:sz w:val="22"/>
          <w:szCs w:val="22"/>
        </w:rPr>
        <w:t>Title</w:t>
      </w:r>
      <w:r w:rsidRPr="00B90B64">
        <w:rPr>
          <w:rFonts w:asciiTheme="minorHAnsi" w:hAnsiTheme="minorHAnsi" w:cstheme="minorHAnsi"/>
          <w:sz w:val="22"/>
          <w:szCs w:val="22"/>
        </w:rPr>
        <w:tab/>
        <w:t>_________________________________</w:t>
      </w:r>
    </w:p>
    <w:p w:rsidR="00001C85" w:rsidRPr="00B72F84" w:rsidRDefault="00001C85" w:rsidP="00B90B64">
      <w:pPr>
        <w:numPr>
          <w:ilvl w:val="12"/>
          <w:numId w:val="0"/>
        </w:numPr>
        <w:jc w:val="both"/>
        <w:rPr>
          <w:rFonts w:asciiTheme="minorHAnsi" w:hAnsiTheme="minorHAnsi" w:cstheme="minorHAnsi"/>
          <w:sz w:val="24"/>
          <w:szCs w:val="24"/>
        </w:rPr>
      </w:pPr>
    </w:p>
    <w:p w:rsidR="00001C85" w:rsidRPr="00B72F84" w:rsidRDefault="00001C85" w:rsidP="00B90B64">
      <w:pPr>
        <w:numPr>
          <w:ilvl w:val="12"/>
          <w:numId w:val="0"/>
        </w:numPr>
        <w:jc w:val="both"/>
        <w:rPr>
          <w:rFonts w:asciiTheme="minorHAnsi" w:hAnsiTheme="minorHAnsi" w:cstheme="minorHAnsi"/>
          <w:sz w:val="16"/>
          <w:szCs w:val="16"/>
        </w:rPr>
      </w:pPr>
      <w:r w:rsidRPr="00B72F84">
        <w:rPr>
          <w:rFonts w:asciiTheme="minorHAnsi" w:hAnsiTheme="minorHAnsi" w:cstheme="minorHAnsi"/>
          <w:sz w:val="16"/>
          <w:szCs w:val="16"/>
        </w:rPr>
        <w:t xml:space="preserve">THIS IS A FORM DOCUMENT.  BANKS USE DIFFERENT FORMATS AND DIFFERENT TERMS TO IDENTIFY ISSUER, APPLICANT AND BENEFICIARY.  ASK YOUR BANK TO ADDRESS THE MATTERS IDENTIFIED ABOVE:  </w:t>
      </w:r>
      <w:r w:rsidRPr="00B72F84">
        <w:rPr>
          <w:rFonts w:asciiTheme="minorHAnsi" w:hAnsiTheme="minorHAnsi" w:cstheme="minorHAnsi"/>
          <w:i/>
          <w:iCs/>
          <w:sz w:val="16"/>
          <w:szCs w:val="16"/>
        </w:rPr>
        <w:t>Establishment, Face Amount, Purpose, Expiration Date, Transferability</w:t>
      </w:r>
      <w:r w:rsidRPr="00B72F84">
        <w:rPr>
          <w:rFonts w:asciiTheme="minorHAnsi" w:hAnsiTheme="minorHAnsi" w:cstheme="minorHAnsi"/>
          <w:sz w:val="16"/>
          <w:szCs w:val="16"/>
        </w:rPr>
        <w:t xml:space="preserve">, </w:t>
      </w:r>
      <w:r w:rsidRPr="00B72F84">
        <w:rPr>
          <w:rFonts w:asciiTheme="minorHAnsi" w:hAnsiTheme="minorHAnsi" w:cstheme="minorHAnsi"/>
          <w:i/>
          <w:iCs/>
          <w:sz w:val="16"/>
          <w:szCs w:val="16"/>
        </w:rPr>
        <w:t>Partial /Single Releases, Conditions for Payment  to Beneficiary, Cancellation</w:t>
      </w:r>
      <w:r w:rsidRPr="00B72F84">
        <w:rPr>
          <w:rFonts w:asciiTheme="minorHAnsi" w:hAnsiTheme="minorHAnsi" w:cstheme="minorHAnsi"/>
          <w:sz w:val="16"/>
          <w:szCs w:val="16"/>
        </w:rPr>
        <w:t xml:space="preserve">, </w:t>
      </w:r>
      <w:r w:rsidRPr="00B72F84">
        <w:rPr>
          <w:rFonts w:asciiTheme="minorHAnsi" w:hAnsiTheme="minorHAnsi" w:cstheme="minorHAnsi"/>
          <w:i/>
          <w:iCs/>
          <w:sz w:val="16"/>
          <w:szCs w:val="16"/>
        </w:rPr>
        <w:t xml:space="preserve"> Issuer’s Undertaking</w:t>
      </w:r>
      <w:r w:rsidRPr="00B72F84">
        <w:rPr>
          <w:rFonts w:asciiTheme="minorHAnsi" w:hAnsiTheme="minorHAnsi" w:cstheme="minorHAnsi"/>
          <w:sz w:val="16"/>
          <w:szCs w:val="16"/>
        </w:rPr>
        <w:t xml:space="preserve"> AND TO SPECIFY WHETHER OR NOT PARTIAL RELEASES OF THE LETTER OF CREDIT, IF ALLOWED, REQUIRE THE USE OF  REDUCTION CERTIFICATES.</w:t>
      </w:r>
    </w:p>
    <w:p w:rsidR="00001C85" w:rsidRPr="00B72F84" w:rsidRDefault="00001C85" w:rsidP="00B90B64">
      <w:pPr>
        <w:numPr>
          <w:ilvl w:val="12"/>
          <w:numId w:val="0"/>
        </w:numPr>
        <w:jc w:val="both"/>
        <w:rPr>
          <w:rFonts w:asciiTheme="minorHAnsi" w:hAnsiTheme="minorHAnsi" w:cstheme="minorHAnsi"/>
          <w:sz w:val="16"/>
          <w:szCs w:val="16"/>
        </w:rPr>
      </w:pPr>
    </w:p>
    <w:p w:rsidR="00001C85" w:rsidRPr="00B72F84" w:rsidRDefault="00001C85" w:rsidP="00B90B64">
      <w:pPr>
        <w:numPr>
          <w:ilvl w:val="12"/>
          <w:numId w:val="0"/>
        </w:numPr>
        <w:jc w:val="both"/>
        <w:rPr>
          <w:rFonts w:asciiTheme="minorHAnsi" w:hAnsiTheme="minorHAnsi" w:cstheme="minorHAnsi"/>
          <w:sz w:val="16"/>
          <w:szCs w:val="16"/>
        </w:rPr>
      </w:pPr>
      <w:r w:rsidRPr="00B72F84">
        <w:rPr>
          <w:rFonts w:asciiTheme="minorHAnsi" w:hAnsiTheme="minorHAnsi" w:cstheme="minorHAnsi"/>
          <w:sz w:val="16"/>
          <w:szCs w:val="16"/>
        </w:rPr>
        <w:t>LETTERS OF CREDIT ARE HELD IN THE CUSTODY OF THE GARFIELD COUNTY TREASURER.  ADDRESS QUESTIONS RELATED TO PARTIAL OR FULL RELEASE, HOWEVER, TO THE BUILDING AND PLANNING DEPARTMENT.</w:t>
      </w:r>
    </w:p>
    <w:p w:rsidR="00001C85" w:rsidRPr="00B72F84" w:rsidRDefault="00001C85" w:rsidP="00001C85">
      <w:pPr>
        <w:numPr>
          <w:ilvl w:val="12"/>
          <w:numId w:val="0"/>
        </w:numPr>
        <w:jc w:val="both"/>
        <w:rPr>
          <w:rFonts w:asciiTheme="minorHAnsi" w:hAnsiTheme="minorHAnsi" w:cstheme="minorHAnsi"/>
          <w:sz w:val="16"/>
          <w:szCs w:val="16"/>
        </w:rPr>
      </w:pPr>
    </w:p>
    <w:p w:rsidR="00B90B64" w:rsidRDefault="00B90B64">
      <w:pPr>
        <w:widowControl/>
        <w:autoSpaceDE/>
        <w:autoSpaceDN/>
        <w:adjustRightInd/>
        <w:spacing w:after="200" w:line="276" w:lineRule="auto"/>
        <w:rPr>
          <w:rFonts w:asciiTheme="minorHAnsi" w:hAnsiTheme="minorHAnsi" w:cstheme="minorHAnsi"/>
          <w:sz w:val="24"/>
          <w:szCs w:val="24"/>
        </w:rPr>
      </w:pPr>
      <w:r>
        <w:rPr>
          <w:rFonts w:asciiTheme="minorHAnsi" w:hAnsiTheme="minorHAnsi" w:cstheme="minorHAnsi"/>
          <w:sz w:val="24"/>
          <w:szCs w:val="24"/>
        </w:rPr>
        <w:br w:type="page"/>
      </w:r>
    </w:p>
    <w:p w:rsidR="00001C85" w:rsidRPr="00B72F84" w:rsidRDefault="00001C85" w:rsidP="00F661F4">
      <w:pPr>
        <w:pStyle w:val="IHeading2"/>
        <w:numPr>
          <w:ilvl w:val="0"/>
          <w:numId w:val="8"/>
        </w:numPr>
        <w:ind w:hanging="720"/>
        <w:rPr>
          <w:rFonts w:asciiTheme="minorHAnsi" w:hAnsiTheme="minorHAnsi" w:cstheme="minorHAnsi"/>
        </w:rPr>
      </w:pPr>
      <w:bookmarkStart w:id="79" w:name="_Toc532204821"/>
      <w:r w:rsidRPr="00B72F84">
        <w:rPr>
          <w:rFonts w:asciiTheme="minorHAnsi" w:hAnsiTheme="minorHAnsi" w:cstheme="minorHAnsi"/>
        </w:rPr>
        <w:t>Partial Release of Letter of Credit</w:t>
      </w:r>
      <w:bookmarkEnd w:id="79"/>
    </w:p>
    <w:p w:rsidR="00001C85" w:rsidRPr="00B72F84" w:rsidRDefault="00001C85">
      <w:pPr>
        <w:rPr>
          <w:rFonts w:asciiTheme="minorHAnsi" w:hAnsiTheme="minorHAnsi" w:cstheme="minorHAnsi"/>
        </w:rPr>
      </w:pPr>
    </w:p>
    <w:p w:rsidR="00001C85" w:rsidRPr="00FC3041" w:rsidRDefault="00001C85" w:rsidP="00001C85">
      <w:pPr>
        <w:jc w:val="center"/>
        <w:rPr>
          <w:rFonts w:asciiTheme="minorHAnsi" w:hAnsiTheme="minorHAnsi" w:cstheme="minorHAnsi"/>
          <w:sz w:val="22"/>
        </w:rPr>
      </w:pPr>
      <w:r w:rsidRPr="00FC3041">
        <w:rPr>
          <w:rFonts w:asciiTheme="minorHAnsi" w:hAnsiTheme="minorHAnsi" w:cstheme="minorHAnsi"/>
          <w:sz w:val="22"/>
        </w:rPr>
        <w:t>REQUEST FOR PARTIAL RELEASE OF LETTER OF CREDIT</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 xml:space="preserve">Board of </w:t>
      </w:r>
      <w:smartTag w:uri="urn:schemas-microsoft-com:office:smarttags" w:element="place">
        <w:smartTag w:uri="urn:schemas-microsoft-com:office:smarttags" w:element="PlaceType">
          <w:r w:rsidRPr="00FC3041">
            <w:rPr>
              <w:rFonts w:asciiTheme="minorHAnsi" w:hAnsiTheme="minorHAnsi" w:cstheme="minorHAnsi"/>
              <w:sz w:val="22"/>
            </w:rPr>
            <w:t>County</w:t>
          </w:r>
        </w:smartTag>
        <w:r w:rsidRPr="00FC3041">
          <w:rPr>
            <w:rFonts w:asciiTheme="minorHAnsi" w:hAnsiTheme="minorHAnsi" w:cstheme="minorHAnsi"/>
            <w:sz w:val="22"/>
          </w:rPr>
          <w:t xml:space="preserve"> </w:t>
        </w:r>
        <w:smartTag w:uri="urn:schemas-microsoft-com:office:smarttags" w:element="PlaceName">
          <w:r w:rsidRPr="00FC3041">
            <w:rPr>
              <w:rFonts w:asciiTheme="minorHAnsi" w:hAnsiTheme="minorHAnsi" w:cstheme="minorHAnsi"/>
              <w:sz w:val="22"/>
            </w:rPr>
            <w:t>Commissioners</w:t>
          </w:r>
        </w:smartTag>
      </w:smartTag>
    </w:p>
    <w:p w:rsidR="00001C85" w:rsidRPr="00FC3041" w:rsidRDefault="00001C85" w:rsidP="00001C85">
      <w:pPr>
        <w:rPr>
          <w:rFonts w:asciiTheme="minorHAnsi" w:hAnsiTheme="minorHAnsi" w:cstheme="minorHAnsi"/>
          <w:sz w:val="22"/>
        </w:rPr>
      </w:pPr>
      <w:smartTag w:uri="urn:schemas-microsoft-com:office:smarttags" w:element="place">
        <w:smartTag w:uri="urn:schemas-microsoft-com:office:smarttags" w:element="City">
          <w:r w:rsidRPr="00FC3041">
            <w:rPr>
              <w:rFonts w:asciiTheme="minorHAnsi" w:hAnsiTheme="minorHAnsi" w:cstheme="minorHAnsi"/>
              <w:sz w:val="22"/>
            </w:rPr>
            <w:t>Garfield County</w:t>
          </w:r>
        </w:smartTag>
        <w:r w:rsidRPr="00FC3041">
          <w:rPr>
            <w:rFonts w:asciiTheme="minorHAnsi" w:hAnsiTheme="minorHAnsi" w:cstheme="minorHAnsi"/>
            <w:sz w:val="22"/>
          </w:rPr>
          <w:t xml:space="preserve">, </w:t>
        </w:r>
        <w:smartTag w:uri="urn:schemas-microsoft-com:office:smarttags" w:element="State">
          <w:r w:rsidRPr="00FC3041">
            <w:rPr>
              <w:rFonts w:asciiTheme="minorHAnsi" w:hAnsiTheme="minorHAnsi" w:cstheme="minorHAnsi"/>
              <w:sz w:val="22"/>
            </w:rPr>
            <w:t>Colorado</w:t>
          </w:r>
        </w:smartTag>
      </w:smartTag>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c/o Director</w:t>
      </w:r>
      <w:r w:rsidR="00FC0811" w:rsidRPr="00FC3041">
        <w:rPr>
          <w:rFonts w:asciiTheme="minorHAnsi" w:hAnsiTheme="minorHAnsi" w:cstheme="minorHAnsi"/>
          <w:sz w:val="22"/>
        </w:rPr>
        <w:t xml:space="preserve"> of </w:t>
      </w:r>
      <w:r w:rsidR="00894AFC">
        <w:rPr>
          <w:rFonts w:asciiTheme="minorHAnsi" w:hAnsiTheme="minorHAnsi" w:cstheme="minorHAnsi"/>
          <w:sz w:val="22"/>
        </w:rPr>
        <w:t>Community Development</w:t>
      </w:r>
    </w:p>
    <w:p w:rsidR="00001C85" w:rsidRPr="00FC3041" w:rsidRDefault="00001C85" w:rsidP="00001C85">
      <w:pPr>
        <w:rPr>
          <w:rFonts w:asciiTheme="minorHAnsi" w:hAnsiTheme="minorHAnsi" w:cstheme="minorHAnsi"/>
          <w:sz w:val="22"/>
        </w:rPr>
      </w:pPr>
      <w:smartTag w:uri="urn:schemas-microsoft-com:office:smarttags" w:element="Street">
        <w:smartTag w:uri="urn:schemas-microsoft-com:office:smarttags" w:element="address">
          <w:r w:rsidRPr="00FC3041">
            <w:rPr>
              <w:rFonts w:asciiTheme="minorHAnsi" w:hAnsiTheme="minorHAnsi" w:cstheme="minorHAnsi"/>
              <w:sz w:val="22"/>
            </w:rPr>
            <w:t>108 8</w:t>
          </w:r>
          <w:r w:rsidRPr="00FC3041">
            <w:rPr>
              <w:rFonts w:asciiTheme="minorHAnsi" w:hAnsiTheme="minorHAnsi" w:cstheme="minorHAnsi"/>
              <w:sz w:val="22"/>
              <w:vertAlign w:val="superscript"/>
            </w:rPr>
            <w:t>th</w:t>
          </w:r>
          <w:r w:rsidRPr="00FC3041">
            <w:rPr>
              <w:rFonts w:asciiTheme="minorHAnsi" w:hAnsiTheme="minorHAnsi" w:cstheme="minorHAnsi"/>
              <w:sz w:val="22"/>
            </w:rPr>
            <w:t xml:space="preserve"> Street, Suite 401</w:t>
          </w:r>
        </w:smartTag>
      </w:smartTag>
    </w:p>
    <w:p w:rsidR="00001C85" w:rsidRPr="00FC3041" w:rsidRDefault="00001C85" w:rsidP="00001C85">
      <w:pPr>
        <w:rPr>
          <w:rFonts w:asciiTheme="minorHAnsi" w:hAnsiTheme="minorHAnsi" w:cstheme="minorHAnsi"/>
          <w:sz w:val="22"/>
        </w:rPr>
      </w:pPr>
      <w:smartTag w:uri="urn:schemas-microsoft-com:office:smarttags" w:element="place">
        <w:smartTag w:uri="urn:schemas-microsoft-com:office:smarttags" w:element="City">
          <w:r w:rsidRPr="00FC3041">
            <w:rPr>
              <w:rFonts w:asciiTheme="minorHAnsi" w:hAnsiTheme="minorHAnsi" w:cstheme="minorHAnsi"/>
              <w:sz w:val="22"/>
            </w:rPr>
            <w:t>Glenwood Springs</w:t>
          </w:r>
        </w:smartTag>
        <w:r w:rsidRPr="00FC3041">
          <w:rPr>
            <w:rFonts w:asciiTheme="minorHAnsi" w:hAnsiTheme="minorHAnsi" w:cstheme="minorHAnsi"/>
            <w:sz w:val="22"/>
          </w:rPr>
          <w:t xml:space="preserve">, </w:t>
        </w:r>
        <w:smartTag w:uri="urn:schemas-microsoft-com:office:smarttags" w:element="State">
          <w:r w:rsidRPr="00FC3041">
            <w:rPr>
              <w:rFonts w:asciiTheme="minorHAnsi" w:hAnsiTheme="minorHAnsi" w:cstheme="minorHAnsi"/>
              <w:sz w:val="22"/>
            </w:rPr>
            <w:t>CO</w:t>
          </w:r>
        </w:smartTag>
        <w:r w:rsidRPr="00FC3041">
          <w:rPr>
            <w:rFonts w:asciiTheme="minorHAnsi" w:hAnsiTheme="minorHAnsi" w:cstheme="minorHAnsi"/>
            <w:sz w:val="22"/>
          </w:rPr>
          <w:t xml:space="preserve"> </w:t>
        </w:r>
        <w:smartTag w:uri="urn:schemas-microsoft-com:office:smarttags" w:element="PostalCode">
          <w:r w:rsidRPr="00FC3041">
            <w:rPr>
              <w:rFonts w:asciiTheme="minorHAnsi" w:hAnsiTheme="minorHAnsi" w:cstheme="minorHAnsi"/>
              <w:sz w:val="22"/>
            </w:rPr>
            <w:t>81601</w:t>
          </w:r>
        </w:smartTag>
      </w:smartTag>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RE:   _______________Subdivision [PUD]</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ab/>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 xml:space="preserve">This request is written to formally notify the BOCC of work completed for _____________________ Subdivision [PUD].  As Owner [On behalf of the Owner], we request that the BOCC review the attached Engineer’s Certificate of  Partial Completion and approve a reduction in the face amount of the Letter of Credit in the amount of </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$____________________, to a reduced face amount of $_____________________.</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Attached is the certified original cost estimate and work completed schedule, showing:</w:t>
      </w:r>
    </w:p>
    <w:p w:rsidR="00001C85" w:rsidRPr="00FC3041" w:rsidRDefault="00001C85" w:rsidP="00001C85">
      <w:pPr>
        <w:rPr>
          <w:rFonts w:asciiTheme="minorHAnsi" w:hAnsiTheme="minorHAnsi" w:cstheme="minorHAnsi"/>
          <w:sz w:val="22"/>
        </w:rPr>
      </w:pPr>
    </w:p>
    <w:p w:rsidR="00001C85" w:rsidRPr="00FC3041" w:rsidRDefault="00001C85" w:rsidP="00001C85">
      <w:pPr>
        <w:jc w:val="center"/>
        <w:rPr>
          <w:rFonts w:asciiTheme="minorHAnsi" w:hAnsiTheme="minorHAnsi" w:cstheme="minorHAnsi"/>
          <w:sz w:val="22"/>
        </w:rPr>
      </w:pPr>
      <w:r w:rsidRPr="00FC3041">
        <w:rPr>
          <w:rFonts w:asciiTheme="minorHAnsi" w:hAnsiTheme="minorHAnsi" w:cstheme="minorHAnsi"/>
          <w:sz w:val="22"/>
        </w:rPr>
        <w:t>Engineers Cost Estimate                           _____________</w:t>
      </w:r>
    </w:p>
    <w:p w:rsidR="00001C85" w:rsidRPr="00FC3041" w:rsidRDefault="00001C85" w:rsidP="00001C85">
      <w:pPr>
        <w:jc w:val="center"/>
        <w:rPr>
          <w:rFonts w:asciiTheme="minorHAnsi" w:hAnsiTheme="minorHAnsi" w:cstheme="minorHAnsi"/>
          <w:sz w:val="22"/>
        </w:rPr>
      </w:pPr>
      <w:r w:rsidRPr="00FC3041">
        <w:rPr>
          <w:rFonts w:asciiTheme="minorHAnsi" w:hAnsiTheme="minorHAnsi" w:cstheme="minorHAnsi"/>
          <w:sz w:val="22"/>
        </w:rPr>
        <w:t>Work Completed, less 10%                      _____________</w:t>
      </w:r>
    </w:p>
    <w:p w:rsidR="00001C85" w:rsidRPr="00FC3041" w:rsidRDefault="00001C85" w:rsidP="00001C85">
      <w:pPr>
        <w:jc w:val="center"/>
        <w:rPr>
          <w:rFonts w:asciiTheme="minorHAnsi" w:hAnsiTheme="minorHAnsi" w:cstheme="minorHAnsi"/>
          <w:sz w:val="22"/>
        </w:rPr>
      </w:pPr>
      <w:r w:rsidRPr="00FC3041">
        <w:rPr>
          <w:rFonts w:asciiTheme="minorHAnsi" w:hAnsiTheme="minorHAnsi" w:cstheme="minorHAnsi"/>
          <w:sz w:val="22"/>
        </w:rPr>
        <w:t>Reduced Face Amount of LOC                _____________</w:t>
      </w:r>
    </w:p>
    <w:p w:rsidR="00001C85" w:rsidRPr="00FC3041" w:rsidRDefault="00001C85" w:rsidP="00001C85">
      <w:pPr>
        <w:jc w:val="cente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Based on periodic observation and testing, the construction has been completed, to date, in accordance with the intent of the plans and specifications that were reviewed and approved by the BOCC’s representatives and referenced in Paragraph 2 of the Subdivision Improvements Agreement between the BOCC and the Owner.</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If further information is needed, please contact _________________________, at ___________.</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_____________________________</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Owner</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or</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_____________________________</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Owner’s Representative/Engineer</w:t>
      </w:r>
    </w:p>
    <w:p w:rsidR="00001C85" w:rsidRPr="00FC3041" w:rsidRDefault="00001C85" w:rsidP="00001C85">
      <w:pPr>
        <w:rPr>
          <w:rFonts w:asciiTheme="minorHAnsi" w:hAnsiTheme="minorHAnsi" w:cstheme="minorHAnsi"/>
          <w:sz w:val="22"/>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BC4356" w:rsidRPr="00B72F84" w:rsidRDefault="00BC4356">
      <w:pPr>
        <w:rPr>
          <w:rFonts w:asciiTheme="minorHAnsi" w:hAnsiTheme="minorHAnsi" w:cstheme="minorHAnsi"/>
        </w:rPr>
        <w:sectPr w:rsidR="00BC4356" w:rsidRPr="00B72F84" w:rsidSect="008C3DBF">
          <w:type w:val="continuous"/>
          <w:pgSz w:w="12240" w:h="15840"/>
          <w:pgMar w:top="720" w:right="1440" w:bottom="720" w:left="1440" w:header="1440" w:footer="864" w:gutter="0"/>
          <w:cols w:space="720"/>
          <w:noEndnote/>
        </w:sectPr>
      </w:pPr>
    </w:p>
    <w:p w:rsidR="00001C85" w:rsidRPr="00B72F84" w:rsidRDefault="00001C85" w:rsidP="00F661F4">
      <w:pPr>
        <w:pStyle w:val="IHeading2"/>
        <w:numPr>
          <w:ilvl w:val="0"/>
          <w:numId w:val="8"/>
        </w:numPr>
        <w:ind w:hanging="720"/>
        <w:rPr>
          <w:rFonts w:asciiTheme="minorHAnsi" w:hAnsiTheme="minorHAnsi" w:cstheme="minorHAnsi"/>
        </w:rPr>
      </w:pPr>
      <w:bookmarkStart w:id="80" w:name="_Toc532204822"/>
      <w:r w:rsidRPr="00B72F84">
        <w:rPr>
          <w:rFonts w:asciiTheme="minorHAnsi" w:hAnsiTheme="minorHAnsi" w:cstheme="minorHAnsi"/>
        </w:rPr>
        <w:t>Request for Final Release of Letter of Credit.</w:t>
      </w:r>
      <w:bookmarkEnd w:id="80"/>
    </w:p>
    <w:p w:rsidR="00001C85" w:rsidRPr="00B72F84" w:rsidRDefault="00001C85">
      <w:pPr>
        <w:rPr>
          <w:rFonts w:asciiTheme="minorHAnsi" w:hAnsiTheme="minorHAnsi" w:cstheme="minorHAnsi"/>
        </w:rPr>
      </w:pPr>
    </w:p>
    <w:p w:rsidR="00001C85" w:rsidRPr="00FC3041" w:rsidRDefault="00001C85" w:rsidP="00001C85">
      <w:pPr>
        <w:jc w:val="center"/>
        <w:rPr>
          <w:rFonts w:asciiTheme="minorHAnsi" w:hAnsiTheme="minorHAnsi" w:cstheme="minorHAnsi"/>
          <w:sz w:val="22"/>
        </w:rPr>
      </w:pPr>
      <w:r w:rsidRPr="00FC3041">
        <w:rPr>
          <w:rFonts w:asciiTheme="minorHAnsi" w:hAnsiTheme="minorHAnsi" w:cstheme="minorHAnsi"/>
          <w:sz w:val="22"/>
        </w:rPr>
        <w:t>REQUEST FOR FINAL RELEASE OF LETTER OF CREDIT</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 xml:space="preserve">Board of </w:t>
      </w:r>
      <w:smartTag w:uri="urn:schemas-microsoft-com:office:smarttags" w:element="place">
        <w:smartTag w:uri="urn:schemas-microsoft-com:office:smarttags" w:element="PlaceType">
          <w:r w:rsidRPr="00FC3041">
            <w:rPr>
              <w:rFonts w:asciiTheme="minorHAnsi" w:hAnsiTheme="minorHAnsi" w:cstheme="minorHAnsi"/>
              <w:sz w:val="22"/>
            </w:rPr>
            <w:t>County</w:t>
          </w:r>
        </w:smartTag>
        <w:r w:rsidRPr="00FC3041">
          <w:rPr>
            <w:rFonts w:asciiTheme="minorHAnsi" w:hAnsiTheme="minorHAnsi" w:cstheme="minorHAnsi"/>
            <w:sz w:val="22"/>
          </w:rPr>
          <w:t xml:space="preserve"> </w:t>
        </w:r>
        <w:smartTag w:uri="urn:schemas-microsoft-com:office:smarttags" w:element="PlaceName">
          <w:r w:rsidRPr="00FC3041">
            <w:rPr>
              <w:rFonts w:asciiTheme="minorHAnsi" w:hAnsiTheme="minorHAnsi" w:cstheme="minorHAnsi"/>
              <w:sz w:val="22"/>
            </w:rPr>
            <w:t>Commissioners</w:t>
          </w:r>
        </w:smartTag>
      </w:smartTag>
    </w:p>
    <w:p w:rsidR="00001C85" w:rsidRPr="00FC3041" w:rsidRDefault="00001C85" w:rsidP="00001C85">
      <w:pPr>
        <w:rPr>
          <w:rFonts w:asciiTheme="minorHAnsi" w:hAnsiTheme="minorHAnsi" w:cstheme="minorHAnsi"/>
          <w:sz w:val="22"/>
        </w:rPr>
      </w:pPr>
      <w:smartTag w:uri="urn:schemas-microsoft-com:office:smarttags" w:element="place">
        <w:smartTag w:uri="urn:schemas-microsoft-com:office:smarttags" w:element="City">
          <w:r w:rsidRPr="00FC3041">
            <w:rPr>
              <w:rFonts w:asciiTheme="minorHAnsi" w:hAnsiTheme="minorHAnsi" w:cstheme="minorHAnsi"/>
              <w:sz w:val="22"/>
            </w:rPr>
            <w:t>Garfield County</w:t>
          </w:r>
        </w:smartTag>
        <w:r w:rsidRPr="00FC3041">
          <w:rPr>
            <w:rFonts w:asciiTheme="minorHAnsi" w:hAnsiTheme="minorHAnsi" w:cstheme="minorHAnsi"/>
            <w:sz w:val="22"/>
          </w:rPr>
          <w:t xml:space="preserve">, </w:t>
        </w:r>
        <w:smartTag w:uri="urn:schemas-microsoft-com:office:smarttags" w:element="State">
          <w:r w:rsidRPr="00FC3041">
            <w:rPr>
              <w:rFonts w:asciiTheme="minorHAnsi" w:hAnsiTheme="minorHAnsi" w:cstheme="minorHAnsi"/>
              <w:sz w:val="22"/>
            </w:rPr>
            <w:t>Colorado</w:t>
          </w:r>
        </w:smartTag>
      </w:smartTag>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c/o</w:t>
      </w:r>
      <w:r w:rsidR="00F53A6C" w:rsidRPr="00FC3041">
        <w:rPr>
          <w:rFonts w:asciiTheme="minorHAnsi" w:hAnsiTheme="minorHAnsi" w:cstheme="minorHAnsi"/>
          <w:sz w:val="22"/>
        </w:rPr>
        <w:t xml:space="preserve"> Director of Building and Planning</w:t>
      </w:r>
    </w:p>
    <w:p w:rsidR="00001C85" w:rsidRPr="00FC3041" w:rsidRDefault="00001C85" w:rsidP="00001C85">
      <w:pPr>
        <w:rPr>
          <w:rFonts w:asciiTheme="minorHAnsi" w:hAnsiTheme="minorHAnsi" w:cstheme="minorHAnsi"/>
          <w:sz w:val="22"/>
        </w:rPr>
      </w:pPr>
      <w:smartTag w:uri="urn:schemas-microsoft-com:office:smarttags" w:element="Street">
        <w:smartTag w:uri="urn:schemas-microsoft-com:office:smarttags" w:element="address">
          <w:r w:rsidRPr="00FC3041">
            <w:rPr>
              <w:rFonts w:asciiTheme="minorHAnsi" w:hAnsiTheme="minorHAnsi" w:cstheme="minorHAnsi"/>
              <w:sz w:val="22"/>
            </w:rPr>
            <w:t>108 8</w:t>
          </w:r>
          <w:r w:rsidRPr="00FC3041">
            <w:rPr>
              <w:rFonts w:asciiTheme="minorHAnsi" w:hAnsiTheme="minorHAnsi" w:cstheme="minorHAnsi"/>
              <w:sz w:val="22"/>
              <w:vertAlign w:val="superscript"/>
            </w:rPr>
            <w:t>th</w:t>
          </w:r>
          <w:r w:rsidRPr="00FC3041">
            <w:rPr>
              <w:rFonts w:asciiTheme="minorHAnsi" w:hAnsiTheme="minorHAnsi" w:cstheme="minorHAnsi"/>
              <w:sz w:val="22"/>
            </w:rPr>
            <w:t xml:space="preserve"> Street, Suite 401</w:t>
          </w:r>
        </w:smartTag>
      </w:smartTag>
    </w:p>
    <w:p w:rsidR="00001C85" w:rsidRPr="00FC3041" w:rsidRDefault="00001C85" w:rsidP="00001C85">
      <w:pPr>
        <w:rPr>
          <w:rFonts w:asciiTheme="minorHAnsi" w:hAnsiTheme="minorHAnsi" w:cstheme="minorHAnsi"/>
          <w:sz w:val="22"/>
        </w:rPr>
      </w:pPr>
      <w:smartTag w:uri="urn:schemas-microsoft-com:office:smarttags" w:element="place">
        <w:smartTag w:uri="urn:schemas-microsoft-com:office:smarttags" w:element="City">
          <w:r w:rsidRPr="00FC3041">
            <w:rPr>
              <w:rFonts w:asciiTheme="minorHAnsi" w:hAnsiTheme="minorHAnsi" w:cstheme="minorHAnsi"/>
              <w:sz w:val="22"/>
            </w:rPr>
            <w:t>Glenwood Springs</w:t>
          </w:r>
        </w:smartTag>
        <w:r w:rsidRPr="00FC3041">
          <w:rPr>
            <w:rFonts w:asciiTheme="minorHAnsi" w:hAnsiTheme="minorHAnsi" w:cstheme="minorHAnsi"/>
            <w:sz w:val="22"/>
          </w:rPr>
          <w:t xml:space="preserve">, </w:t>
        </w:r>
        <w:smartTag w:uri="urn:schemas-microsoft-com:office:smarttags" w:element="State">
          <w:r w:rsidRPr="00FC3041">
            <w:rPr>
              <w:rFonts w:asciiTheme="minorHAnsi" w:hAnsiTheme="minorHAnsi" w:cstheme="minorHAnsi"/>
              <w:sz w:val="22"/>
            </w:rPr>
            <w:t>CO</w:t>
          </w:r>
        </w:smartTag>
        <w:r w:rsidRPr="00FC3041">
          <w:rPr>
            <w:rFonts w:asciiTheme="minorHAnsi" w:hAnsiTheme="minorHAnsi" w:cstheme="minorHAnsi"/>
            <w:sz w:val="22"/>
          </w:rPr>
          <w:t xml:space="preserve"> </w:t>
        </w:r>
        <w:smartTag w:uri="urn:schemas-microsoft-com:office:smarttags" w:element="PostalCode">
          <w:r w:rsidRPr="00FC3041">
            <w:rPr>
              <w:rFonts w:asciiTheme="minorHAnsi" w:hAnsiTheme="minorHAnsi" w:cstheme="minorHAnsi"/>
              <w:sz w:val="22"/>
            </w:rPr>
            <w:t>81601</w:t>
          </w:r>
        </w:smartTag>
      </w:smartTag>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RE:   _______________[Subdivision] [PUD] [LAND USE CHANGE PERMIT]</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ab/>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This request is written to formally notify the BOCC of work completed for _____________________ [Subdivision] [PUD] [LAND USE CHANGE PERMIT].  As Owner [On behalf of the Owner], we request that the BOCC review the attached Engineer’s Certificate of  Completion and approve a full release of the Letter of Credit in the amount of $____________________.</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Attached is the certified original cost estimate and work completed schedule, showing that all improvements required by the Improvements Agreement and secured by the Letter of Credit have been completed.</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 xml:space="preserve">Also enclosed are the following, required by the Improvements Agreement [LAND USE CHANGE PERMIT] dated _______ between Owner and the BOCC, recorded at Reception No. ____________ at the Real Estate Records of the </w:t>
      </w:r>
      <w:smartTag w:uri="urn:schemas-microsoft-com:office:smarttags" w:element="City">
        <w:r w:rsidRPr="00FC3041">
          <w:rPr>
            <w:rFonts w:asciiTheme="minorHAnsi" w:hAnsiTheme="minorHAnsi" w:cstheme="minorHAnsi"/>
            <w:sz w:val="22"/>
          </w:rPr>
          <w:t>Garfield</w:t>
        </w:r>
      </w:smartTag>
      <w:r w:rsidRPr="00FC3041">
        <w:rPr>
          <w:rFonts w:asciiTheme="minorHAnsi" w:hAnsiTheme="minorHAnsi" w:cstheme="minorHAnsi"/>
          <w:sz w:val="22"/>
        </w:rPr>
        <w:t xml:space="preserve"> </w:t>
      </w:r>
      <w:smartTag w:uri="urn:schemas-microsoft-com:office:smarttags" w:element="place">
        <w:smartTag w:uri="urn:schemas-microsoft-com:office:smarttags" w:element="PlaceType">
          <w:r w:rsidRPr="00FC3041">
            <w:rPr>
              <w:rFonts w:asciiTheme="minorHAnsi" w:hAnsiTheme="minorHAnsi" w:cstheme="minorHAnsi"/>
              <w:sz w:val="22"/>
            </w:rPr>
            <w:t>County</w:t>
          </w:r>
        </w:smartTag>
        <w:r w:rsidRPr="00FC3041">
          <w:rPr>
            <w:rFonts w:asciiTheme="minorHAnsi" w:hAnsiTheme="minorHAnsi" w:cstheme="minorHAnsi"/>
            <w:sz w:val="22"/>
          </w:rPr>
          <w:t xml:space="preserve"> </w:t>
        </w:r>
        <w:smartTag w:uri="urn:schemas-microsoft-com:office:smarttags" w:element="PlaceName">
          <w:r w:rsidRPr="00FC3041">
            <w:rPr>
              <w:rFonts w:asciiTheme="minorHAnsi" w:hAnsiTheme="minorHAnsi" w:cstheme="minorHAnsi"/>
              <w:sz w:val="22"/>
            </w:rPr>
            <w:t>Clerk</w:t>
          </w:r>
        </w:smartTag>
      </w:smartTag>
      <w:r w:rsidRPr="00FC3041">
        <w:rPr>
          <w:rFonts w:asciiTheme="minorHAnsi" w:hAnsiTheme="minorHAnsi" w:cstheme="minorHAnsi"/>
          <w:sz w:val="22"/>
        </w:rPr>
        <w:t xml:space="preserve"> and Recorder (the “SIA”):</w:t>
      </w:r>
    </w:p>
    <w:p w:rsidR="00001C85" w:rsidRPr="00FC3041" w:rsidRDefault="00001C85" w:rsidP="003F62BB">
      <w:pPr>
        <w:widowControl/>
        <w:numPr>
          <w:ilvl w:val="0"/>
          <w:numId w:val="3"/>
        </w:numPr>
        <w:autoSpaceDE/>
        <w:autoSpaceDN/>
        <w:adjustRightInd/>
        <w:rPr>
          <w:rFonts w:asciiTheme="minorHAnsi" w:hAnsiTheme="minorHAnsi" w:cstheme="minorHAnsi"/>
          <w:sz w:val="22"/>
        </w:rPr>
      </w:pPr>
      <w:r w:rsidRPr="00FC3041">
        <w:rPr>
          <w:rFonts w:asciiTheme="minorHAnsi" w:hAnsiTheme="minorHAnsi" w:cstheme="minorHAnsi"/>
          <w:sz w:val="22"/>
        </w:rPr>
        <w:t>record drawings bearing the stamp of Owner’s Engineer certifying that all improvements have been constructed in accordance with the requirements of the IA, both in hand copy and digital format acceptable to the BOCC; and</w:t>
      </w:r>
    </w:p>
    <w:p w:rsidR="00001C85" w:rsidRPr="00FC3041" w:rsidRDefault="00001C85" w:rsidP="003F62BB">
      <w:pPr>
        <w:widowControl/>
        <w:numPr>
          <w:ilvl w:val="0"/>
          <w:numId w:val="3"/>
        </w:numPr>
        <w:autoSpaceDE/>
        <w:autoSpaceDN/>
        <w:adjustRightInd/>
        <w:rPr>
          <w:rFonts w:asciiTheme="minorHAnsi" w:hAnsiTheme="minorHAnsi" w:cstheme="minorHAnsi"/>
          <w:sz w:val="22"/>
        </w:rPr>
      </w:pPr>
      <w:r w:rsidRPr="00FC3041">
        <w:rPr>
          <w:rFonts w:asciiTheme="minorHAnsi" w:hAnsiTheme="minorHAnsi" w:cstheme="minorHAnsi"/>
          <w:sz w:val="22"/>
        </w:rPr>
        <w:t>copies of instruments conveying real property and other interests which Owner was obligated to convey to the homeowner’s association or other entity at the time of final Plat Approval.</w:t>
      </w:r>
    </w:p>
    <w:p w:rsidR="00001C85" w:rsidRPr="00FC3041" w:rsidRDefault="00001C85" w:rsidP="00001C85">
      <w:pPr>
        <w:ind w:left="720"/>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If further information is needed, please contact _________________________, at ___________.</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_____________________________</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Owner</w:t>
      </w:r>
    </w:p>
    <w:p w:rsidR="00001C85" w:rsidRPr="00FC3041" w:rsidRDefault="00001C85" w:rsidP="00001C85">
      <w:pPr>
        <w:rPr>
          <w:rFonts w:asciiTheme="minorHAnsi" w:hAnsiTheme="minorHAnsi" w:cstheme="minorHAnsi"/>
          <w:sz w:val="22"/>
        </w:rPr>
      </w:pP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or</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_____________________________</w:t>
      </w:r>
    </w:p>
    <w:p w:rsidR="00001C85" w:rsidRPr="00FC3041" w:rsidRDefault="00001C85" w:rsidP="00001C85">
      <w:pPr>
        <w:rPr>
          <w:rFonts w:asciiTheme="minorHAnsi" w:hAnsiTheme="minorHAnsi" w:cstheme="minorHAnsi"/>
          <w:sz w:val="22"/>
        </w:rPr>
      </w:pPr>
      <w:r w:rsidRPr="00FC3041">
        <w:rPr>
          <w:rFonts w:asciiTheme="minorHAnsi" w:hAnsiTheme="minorHAnsi" w:cstheme="minorHAnsi"/>
          <w:sz w:val="22"/>
        </w:rPr>
        <w:t>Owner’s Representative/Engineer</w:t>
      </w: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001C85" w:rsidRPr="00B72F84" w:rsidRDefault="00001C85" w:rsidP="00001C85">
      <w:pPr>
        <w:rPr>
          <w:rFonts w:asciiTheme="minorHAnsi" w:hAnsiTheme="minorHAnsi" w:cstheme="minorHAnsi"/>
        </w:rPr>
      </w:pPr>
    </w:p>
    <w:p w:rsidR="003D2B92" w:rsidRPr="00B72F84" w:rsidRDefault="003D2B92">
      <w:pPr>
        <w:rPr>
          <w:rFonts w:asciiTheme="minorHAnsi" w:hAnsiTheme="minorHAnsi" w:cstheme="minorHAnsi"/>
        </w:rPr>
        <w:sectPr w:rsidR="003D2B92" w:rsidRPr="00B72F84" w:rsidSect="008C3DBF">
          <w:pgSz w:w="12240" w:h="15840"/>
          <w:pgMar w:top="720" w:right="1440" w:bottom="720" w:left="1440" w:header="1440" w:footer="864" w:gutter="0"/>
          <w:cols w:space="720"/>
          <w:noEndnote/>
        </w:sectPr>
      </w:pPr>
    </w:p>
    <w:p w:rsidR="00B90B64" w:rsidRPr="00972272" w:rsidRDefault="00B90B64" w:rsidP="00F661F4">
      <w:pPr>
        <w:pStyle w:val="IHeading2"/>
        <w:numPr>
          <w:ilvl w:val="0"/>
          <w:numId w:val="8"/>
        </w:numPr>
        <w:ind w:hanging="720"/>
        <w:rPr>
          <w:rFonts w:cs="Arial"/>
        </w:rPr>
      </w:pPr>
      <w:bookmarkStart w:id="81" w:name="_Toc532204823"/>
      <w:r w:rsidRPr="00972272">
        <w:rPr>
          <w:rFonts w:cs="Arial"/>
        </w:rPr>
        <w:t>Treasurer’s Deposit Agreement</w:t>
      </w:r>
      <w:bookmarkEnd w:id="81"/>
    </w:p>
    <w:p w:rsidR="003122FF" w:rsidRDefault="003122FF" w:rsidP="003122FF">
      <w:pPr>
        <w:jc w:val="center"/>
        <w:rPr>
          <w:sz w:val="24"/>
          <w:szCs w:val="24"/>
          <w:lang w:val="en-CA"/>
        </w:rPr>
      </w:pPr>
    </w:p>
    <w:p w:rsidR="003122FF" w:rsidRPr="00535550" w:rsidRDefault="00B45F9B" w:rsidP="003122FF">
      <w:pPr>
        <w:jc w:val="center"/>
        <w:rPr>
          <w:rFonts w:asciiTheme="minorHAnsi" w:hAnsiTheme="minorHAnsi" w:cs="Times New Roman"/>
          <w:b/>
          <w:bCs/>
          <w:sz w:val="22"/>
          <w:szCs w:val="22"/>
        </w:rPr>
      </w:pPr>
      <w:r w:rsidRPr="00535550">
        <w:rPr>
          <w:rFonts w:asciiTheme="minorHAnsi" w:hAnsiTheme="minorHAnsi"/>
          <w:sz w:val="22"/>
          <w:szCs w:val="22"/>
          <w:lang w:val="en-CA"/>
        </w:rPr>
        <w:fldChar w:fldCharType="begin"/>
      </w:r>
      <w:r w:rsidR="003122FF" w:rsidRPr="00535550">
        <w:rPr>
          <w:rFonts w:asciiTheme="minorHAnsi" w:hAnsiTheme="minorHAnsi"/>
          <w:sz w:val="22"/>
          <w:szCs w:val="22"/>
          <w:lang w:val="en-CA"/>
        </w:rPr>
        <w:instrText xml:space="preserve"> SEQ CHAPTER \h \r 1</w:instrText>
      </w:r>
      <w:r w:rsidRPr="00535550">
        <w:rPr>
          <w:rFonts w:asciiTheme="minorHAnsi" w:hAnsiTheme="minorHAnsi"/>
          <w:sz w:val="22"/>
          <w:szCs w:val="22"/>
          <w:lang w:val="en-CA"/>
        </w:rPr>
        <w:fldChar w:fldCharType="end"/>
      </w:r>
      <w:r w:rsidR="003122FF" w:rsidRPr="00535550">
        <w:rPr>
          <w:rFonts w:asciiTheme="minorHAnsi" w:hAnsiTheme="minorHAnsi" w:cs="Times New Roman"/>
          <w:b/>
          <w:bCs/>
          <w:sz w:val="22"/>
          <w:szCs w:val="22"/>
        </w:rPr>
        <w:t>ACKNOWLEDGMENT OF SATISFACTION AND DIRECTION TO TREASURER</w:t>
      </w:r>
    </w:p>
    <w:p w:rsidR="003122FF" w:rsidRPr="00535550" w:rsidRDefault="003122FF" w:rsidP="003122FF">
      <w:pPr>
        <w:jc w:val="center"/>
        <w:rPr>
          <w:rFonts w:asciiTheme="minorHAnsi" w:hAnsiTheme="minorHAnsi" w:cs="Times New Roman"/>
          <w:b/>
          <w:bCs/>
          <w:sz w:val="22"/>
          <w:szCs w:val="22"/>
        </w:rPr>
      </w:pPr>
      <w:r w:rsidRPr="00535550">
        <w:rPr>
          <w:rFonts w:asciiTheme="minorHAnsi" w:hAnsiTheme="minorHAnsi" w:cs="Times New Roman"/>
          <w:b/>
          <w:bCs/>
          <w:sz w:val="22"/>
          <w:szCs w:val="22"/>
        </w:rPr>
        <w:t>TREASURER’S DEPOSIT AGREEMENT</w:t>
      </w:r>
    </w:p>
    <w:p w:rsidR="003122FF" w:rsidRPr="00535550" w:rsidRDefault="003122FF" w:rsidP="003122FF">
      <w:pPr>
        <w:rPr>
          <w:rFonts w:asciiTheme="minorHAnsi" w:hAnsiTheme="minorHAnsi" w:cs="Times New Roman"/>
          <w:b/>
          <w:bCs/>
          <w:sz w:val="22"/>
          <w:szCs w:val="22"/>
        </w:rPr>
      </w:pPr>
    </w:p>
    <w:p w:rsidR="003122FF" w:rsidRPr="00535550" w:rsidRDefault="003122FF" w:rsidP="003122FF">
      <w:pPr>
        <w:jc w:val="center"/>
        <w:rPr>
          <w:rFonts w:asciiTheme="minorHAnsi" w:hAnsiTheme="minorHAnsi" w:cs="Times New Roman"/>
          <w:b/>
          <w:bCs/>
          <w:sz w:val="22"/>
          <w:szCs w:val="22"/>
          <w:u w:val="single"/>
        </w:rPr>
      </w:pPr>
      <w:r w:rsidRPr="00535550">
        <w:rPr>
          <w:rFonts w:asciiTheme="minorHAnsi" w:hAnsiTheme="minorHAnsi" w:cs="Times New Roman"/>
          <w:b/>
          <w:bCs/>
          <w:sz w:val="22"/>
          <w:szCs w:val="22"/>
          <w:u w:val="single"/>
        </w:rPr>
        <w:t>Recitals</w:t>
      </w:r>
    </w:p>
    <w:p w:rsidR="003122FF" w:rsidRPr="00535550" w:rsidRDefault="003122FF" w:rsidP="003122FF">
      <w:pPr>
        <w:jc w:val="center"/>
        <w:rPr>
          <w:rFonts w:asciiTheme="minorHAnsi" w:hAnsiTheme="minorHAnsi" w:cs="Times New Roman"/>
          <w:b/>
          <w:bCs/>
          <w:sz w:val="22"/>
          <w:szCs w:val="22"/>
        </w:rPr>
      </w:pPr>
    </w:p>
    <w:p w:rsidR="003122FF" w:rsidRPr="00535550" w:rsidRDefault="003122FF" w:rsidP="00F661F4">
      <w:pPr>
        <w:numPr>
          <w:ilvl w:val="0"/>
          <w:numId w:val="10"/>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 </w:t>
      </w:r>
      <w:r w:rsidRPr="00535550">
        <w:rPr>
          <w:rFonts w:asciiTheme="minorHAnsi" w:hAnsiTheme="minorHAnsi" w:cs="Times New Roman"/>
          <w:sz w:val="22"/>
          <w:szCs w:val="22"/>
          <w:u w:val="single"/>
        </w:rPr>
        <w:t xml:space="preserve">                      </w:t>
      </w:r>
      <w:r w:rsidR="00535550">
        <w:rPr>
          <w:rFonts w:asciiTheme="minorHAnsi" w:hAnsiTheme="minorHAnsi" w:cs="Times New Roman"/>
          <w:sz w:val="22"/>
          <w:szCs w:val="22"/>
          <w:u w:val="single"/>
        </w:rPr>
        <w:t>___________</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[a Colorado ________________]       [an </w:t>
      </w:r>
      <w:r w:rsidR="00535550">
        <w:rPr>
          <w:rFonts w:asciiTheme="minorHAnsi" w:hAnsiTheme="minorHAnsi" w:cs="Times New Roman"/>
          <w:sz w:val="22"/>
          <w:szCs w:val="22"/>
        </w:rPr>
        <w:t>individual], entered into a 20____</w:t>
      </w:r>
      <w:r w:rsidRPr="00535550">
        <w:rPr>
          <w:rFonts w:asciiTheme="minorHAnsi" w:hAnsiTheme="minorHAnsi" w:cs="Times New Roman"/>
          <w:sz w:val="22"/>
          <w:szCs w:val="22"/>
        </w:rPr>
        <w:t xml:space="preserve"> Garfield County Treasurer’s Deposit Agreement with the Board of County Commissioners of Garfield County, Colorado (“BOCC”) and the Treasurer of Garfield County, Colorado (“Treasurer”) dated _________________   and recorded on __________ as Reception Number ______________ of the Real Estate Records of the Garfield County Clerk and Recorder ( “Deposit Agreement”).</w:t>
      </w:r>
    </w:p>
    <w:p w:rsidR="003122FF" w:rsidRPr="00535550" w:rsidRDefault="003122FF" w:rsidP="003122FF">
      <w:pPr>
        <w:ind w:left="720"/>
        <w:jc w:val="both"/>
        <w:rPr>
          <w:rFonts w:asciiTheme="minorHAnsi" w:hAnsiTheme="minorHAnsi" w:cs="Times New Roman"/>
          <w:sz w:val="22"/>
          <w:szCs w:val="22"/>
        </w:rPr>
      </w:pPr>
    </w:p>
    <w:p w:rsidR="003122FF" w:rsidRPr="00535550" w:rsidRDefault="003122FF" w:rsidP="00F661F4">
      <w:pPr>
        <w:numPr>
          <w:ilvl w:val="0"/>
          <w:numId w:val="10"/>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has presented certification to the BOCC from a licensed engineer that construction of Improvements is final and/or written approval from the Garfield County Vegetation Manager that revegetation is successful related to Grading Permit number ______________. </w:t>
      </w:r>
    </w:p>
    <w:p w:rsidR="003122FF" w:rsidRPr="00535550" w:rsidRDefault="003122FF" w:rsidP="003122FF">
      <w:pPr>
        <w:pStyle w:val="ListParagraph"/>
        <w:rPr>
          <w:rFonts w:asciiTheme="minorHAnsi" w:hAnsiTheme="minorHAnsi" w:cs="Times New Roman"/>
          <w:sz w:val="22"/>
          <w:szCs w:val="22"/>
        </w:rPr>
      </w:pPr>
    </w:p>
    <w:p w:rsidR="003122FF" w:rsidRPr="00535550" w:rsidRDefault="003122FF" w:rsidP="003122FF">
      <w:pPr>
        <w:ind w:left="720"/>
        <w:jc w:val="both"/>
        <w:rPr>
          <w:rFonts w:asciiTheme="minorHAnsi" w:hAnsiTheme="minorHAnsi" w:cs="Times New Roman"/>
          <w:sz w:val="22"/>
          <w:szCs w:val="22"/>
        </w:rPr>
      </w:pPr>
    </w:p>
    <w:p w:rsidR="003122FF" w:rsidRPr="00535550" w:rsidRDefault="003122FF" w:rsidP="003122FF">
      <w:pPr>
        <w:ind w:left="720"/>
        <w:jc w:val="center"/>
        <w:rPr>
          <w:rFonts w:asciiTheme="minorHAnsi" w:hAnsiTheme="minorHAnsi" w:cs="Times New Roman"/>
          <w:b/>
          <w:sz w:val="22"/>
          <w:szCs w:val="22"/>
          <w:u w:val="single"/>
        </w:rPr>
      </w:pPr>
      <w:r w:rsidRPr="00535550">
        <w:rPr>
          <w:rFonts w:asciiTheme="minorHAnsi" w:hAnsiTheme="minorHAnsi" w:cs="Times New Roman"/>
          <w:b/>
          <w:sz w:val="22"/>
          <w:szCs w:val="22"/>
          <w:u w:val="single"/>
        </w:rPr>
        <w:t>Acknowledgment</w:t>
      </w:r>
    </w:p>
    <w:p w:rsidR="003122FF" w:rsidRPr="00535550" w:rsidRDefault="003122FF" w:rsidP="003122FF">
      <w:p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3122FF" w:rsidRPr="00535550" w:rsidRDefault="003122FF" w:rsidP="003122FF">
      <w:pPr>
        <w:jc w:val="both"/>
        <w:rPr>
          <w:rFonts w:asciiTheme="minorHAnsi" w:hAnsiTheme="minorHAnsi" w:cs="Times New Roman"/>
          <w:sz w:val="22"/>
          <w:szCs w:val="22"/>
        </w:rPr>
      </w:pPr>
      <w:r w:rsidRPr="00535550">
        <w:rPr>
          <w:rFonts w:asciiTheme="minorHAnsi" w:hAnsiTheme="minorHAnsi" w:cs="Times New Roman"/>
          <w:sz w:val="22"/>
          <w:szCs w:val="22"/>
        </w:rPr>
        <w:tab/>
        <w:t xml:space="preserve">NOW THEREFORE, at the request of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and in consideration of the premises and the prior agreements contained in the Deposit Agreement the BOCC hereby: </w:t>
      </w:r>
    </w:p>
    <w:p w:rsidR="003122FF" w:rsidRPr="00535550" w:rsidRDefault="003122FF" w:rsidP="003122FF">
      <w:pPr>
        <w:jc w:val="both"/>
        <w:rPr>
          <w:rFonts w:asciiTheme="minorHAnsi" w:hAnsiTheme="minorHAnsi" w:cs="Times New Roman"/>
          <w:sz w:val="22"/>
          <w:szCs w:val="22"/>
        </w:rPr>
      </w:pPr>
    </w:p>
    <w:p w:rsidR="003122FF" w:rsidRPr="00535550" w:rsidRDefault="003122FF" w:rsidP="00F661F4">
      <w:pPr>
        <w:pStyle w:val="Level1"/>
        <w:numPr>
          <w:ilvl w:val="0"/>
          <w:numId w:val="11"/>
        </w:numPr>
        <w:tabs>
          <w:tab w:val="left" w:pos="720"/>
          <w:tab w:val="left" w:pos="1440"/>
        </w:tabs>
        <w:rPr>
          <w:rFonts w:asciiTheme="minorHAnsi" w:hAnsiTheme="minorHAnsi" w:cs="Times New Roman"/>
          <w:b/>
          <w:bCs/>
          <w:sz w:val="22"/>
          <w:szCs w:val="22"/>
        </w:rPr>
      </w:pPr>
      <w:r w:rsidRPr="00535550">
        <w:rPr>
          <w:rFonts w:asciiTheme="minorHAnsi" w:hAnsiTheme="minorHAnsi" w:cs="Times New Roman"/>
          <w:sz w:val="22"/>
          <w:szCs w:val="22"/>
        </w:rPr>
        <w:tab/>
        <w:t>acknowledges full satisfaction of the security requirements of the Grading Permit;</w:t>
      </w:r>
    </w:p>
    <w:p w:rsidR="003122FF" w:rsidRPr="00535550" w:rsidRDefault="003122FF" w:rsidP="003122FF">
      <w:pPr>
        <w:jc w:val="both"/>
        <w:rPr>
          <w:rFonts w:asciiTheme="minorHAnsi" w:hAnsiTheme="minorHAnsi" w:cs="Times New Roman"/>
          <w:b/>
          <w:bCs/>
          <w:sz w:val="22"/>
          <w:szCs w:val="22"/>
        </w:rPr>
      </w:pPr>
    </w:p>
    <w:p w:rsidR="003122FF" w:rsidRPr="00535550" w:rsidRDefault="003122FF" w:rsidP="00535550">
      <w:pPr>
        <w:pStyle w:val="Level1"/>
        <w:numPr>
          <w:ilvl w:val="4"/>
          <w:numId w:val="11"/>
        </w:numPr>
        <w:tabs>
          <w:tab w:val="left" w:pos="720"/>
          <w:tab w:val="left" w:pos="1440"/>
        </w:tabs>
        <w:rPr>
          <w:rFonts w:asciiTheme="minorHAnsi" w:hAnsiTheme="minorHAnsi" w:cs="Times New Roman"/>
          <w:sz w:val="22"/>
          <w:szCs w:val="22"/>
        </w:rPr>
      </w:pPr>
      <w:r w:rsidRPr="00535550">
        <w:rPr>
          <w:rFonts w:asciiTheme="minorHAnsi" w:hAnsiTheme="minorHAnsi" w:cs="Times New Roman"/>
          <w:sz w:val="22"/>
          <w:szCs w:val="22"/>
        </w:rPr>
        <w:tab/>
        <w:t xml:space="preserve">authorizes disbursement of funds from the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Treasurer’s Account in the amount of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resulting in a remaining balance of  $</w:t>
      </w:r>
      <w:r w:rsidRPr="00535550">
        <w:rPr>
          <w:rFonts w:asciiTheme="minorHAnsi" w:hAnsiTheme="minorHAnsi" w:cs="Times New Roman"/>
          <w:sz w:val="22"/>
          <w:szCs w:val="22"/>
          <w:u w:val="single"/>
        </w:rPr>
        <w:t xml:space="preserve">    -0-         </w:t>
      </w:r>
      <w:r w:rsidRPr="00535550">
        <w:rPr>
          <w:rFonts w:asciiTheme="minorHAnsi" w:hAnsiTheme="minorHAnsi" w:cs="Times New Roman"/>
          <w:sz w:val="22"/>
          <w:szCs w:val="22"/>
        </w:rPr>
        <w:t>;</w:t>
      </w:r>
    </w:p>
    <w:p w:rsidR="003122FF" w:rsidRPr="00535550" w:rsidRDefault="003122FF" w:rsidP="003122FF">
      <w:pPr>
        <w:jc w:val="both"/>
        <w:rPr>
          <w:rFonts w:asciiTheme="minorHAnsi" w:hAnsiTheme="minorHAnsi" w:cs="Times New Roman"/>
          <w:sz w:val="22"/>
          <w:szCs w:val="22"/>
        </w:rPr>
      </w:pPr>
    </w:p>
    <w:p w:rsidR="003122FF" w:rsidRPr="00535550" w:rsidRDefault="003122FF" w:rsidP="00535550">
      <w:pPr>
        <w:pStyle w:val="Level1"/>
        <w:numPr>
          <w:ilvl w:val="1"/>
          <w:numId w:val="11"/>
        </w:numPr>
        <w:tabs>
          <w:tab w:val="left" w:pos="720"/>
          <w:tab w:val="left" w:pos="1440"/>
        </w:tabs>
        <w:rPr>
          <w:rFonts w:asciiTheme="minorHAnsi" w:hAnsiTheme="minorHAnsi" w:cs="Times New Roman"/>
          <w:sz w:val="22"/>
          <w:szCs w:val="22"/>
        </w:rPr>
      </w:pPr>
      <w:r w:rsidRPr="00535550">
        <w:rPr>
          <w:rFonts w:asciiTheme="minorHAnsi" w:hAnsiTheme="minorHAnsi" w:cs="Times New Roman"/>
          <w:sz w:val="22"/>
          <w:szCs w:val="22"/>
        </w:rPr>
        <w:tab/>
        <w:t xml:space="preserve">authorizes and directs the Treasurer to release the funds held in the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Treasurer’s Account to ________________________ an authorized representative of _______________. </w:t>
      </w:r>
    </w:p>
    <w:p w:rsidR="003122FF" w:rsidRPr="00535550" w:rsidRDefault="003122FF" w:rsidP="003122FF">
      <w:pPr>
        <w:jc w:val="both"/>
        <w:rPr>
          <w:rFonts w:asciiTheme="minorHAnsi" w:hAnsiTheme="minorHAnsi" w:cs="Times New Roman"/>
          <w:sz w:val="22"/>
          <w:szCs w:val="22"/>
        </w:rPr>
      </w:pPr>
      <w:r w:rsidRPr="00535550">
        <w:rPr>
          <w:rFonts w:asciiTheme="minorHAnsi" w:hAnsiTheme="minorHAnsi" w:cs="Times New Roman"/>
          <w:sz w:val="22"/>
          <w:szCs w:val="22"/>
        </w:rPr>
        <w:tab/>
      </w:r>
    </w:p>
    <w:p w:rsidR="003122FF" w:rsidRPr="00535550" w:rsidRDefault="00535550" w:rsidP="003122FF">
      <w:pPr>
        <w:numPr>
          <w:ilvl w:val="12"/>
          <w:numId w:val="0"/>
        </w:numPr>
        <w:jc w:val="both"/>
        <w:rPr>
          <w:rFonts w:asciiTheme="minorHAnsi" w:hAnsiTheme="minorHAnsi" w:cs="Times New Roman"/>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sidR="003122FF" w:rsidRPr="00535550">
        <w:rPr>
          <w:rFonts w:asciiTheme="minorHAnsi" w:hAnsiTheme="minorHAnsi" w:cs="Times New Roman"/>
          <w:sz w:val="22"/>
          <w:szCs w:val="22"/>
        </w:rPr>
        <w:t>BOARD OF COUNTY COMMISSIONERS</w:t>
      </w:r>
    </w:p>
    <w:p w:rsidR="003122FF" w:rsidRPr="00535550" w:rsidRDefault="003122FF" w:rsidP="003122FF">
      <w:pPr>
        <w:numPr>
          <w:ilvl w:val="12"/>
          <w:numId w:val="0"/>
        </w:numPr>
        <w:tabs>
          <w:tab w:val="left" w:pos="720"/>
          <w:tab w:val="left" w:pos="1440"/>
          <w:tab w:val="left" w:pos="2160"/>
          <w:tab w:val="left" w:pos="2880"/>
          <w:tab w:val="left" w:pos="3600"/>
          <w:tab w:val="left" w:pos="4320"/>
        </w:tabs>
        <w:ind w:left="4320" w:hanging="4320"/>
        <w:jc w:val="both"/>
        <w:rPr>
          <w:rFonts w:asciiTheme="minorHAnsi" w:hAnsiTheme="minorHAnsi" w:cs="Times New Roman"/>
          <w:sz w:val="22"/>
          <w:szCs w:val="22"/>
        </w:rPr>
      </w:pPr>
      <w:r w:rsidRPr="00535550">
        <w:rPr>
          <w:rFonts w:asciiTheme="minorHAnsi" w:hAnsiTheme="minorHAnsi" w:cs="Times New Roman"/>
          <w:sz w:val="22"/>
          <w:szCs w:val="22"/>
        </w:rPr>
        <w:t>ATTEST:</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OF GARFIELD COUNTY, COLORADO</w:t>
      </w:r>
    </w:p>
    <w:p w:rsidR="003122FF" w:rsidRPr="00535550" w:rsidRDefault="003122FF" w:rsidP="003122FF">
      <w:pPr>
        <w:numPr>
          <w:ilvl w:val="12"/>
          <w:numId w:val="0"/>
        </w:numPr>
        <w:jc w:val="both"/>
        <w:rPr>
          <w:rFonts w:asciiTheme="minorHAnsi" w:hAnsiTheme="minorHAnsi" w:cs="Times New Roman"/>
          <w:sz w:val="22"/>
          <w:szCs w:val="22"/>
        </w:rPr>
      </w:pPr>
    </w:p>
    <w:p w:rsidR="003122FF" w:rsidRPr="00535550" w:rsidRDefault="003122FF" w:rsidP="003122FF">
      <w:pPr>
        <w:numPr>
          <w:ilvl w:val="12"/>
          <w:numId w:val="0"/>
        </w:numPr>
        <w:jc w:val="both"/>
        <w:rPr>
          <w:rFonts w:asciiTheme="minorHAnsi" w:hAnsiTheme="minorHAnsi" w:cs="Times New Roman"/>
          <w:sz w:val="22"/>
          <w:szCs w:val="22"/>
        </w:rPr>
      </w:pPr>
    </w:p>
    <w:p w:rsidR="003122FF" w:rsidRPr="00535550" w:rsidRDefault="003122FF" w:rsidP="003122FF">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ab/>
        <w:t>By:</w:t>
      </w:r>
      <w:r w:rsidRPr="00535550">
        <w:rPr>
          <w:rFonts w:asciiTheme="minorHAnsi" w:hAnsiTheme="minorHAnsi" w:cs="Times New Roman"/>
          <w:sz w:val="22"/>
          <w:szCs w:val="22"/>
        </w:rPr>
        <w:tab/>
        <w:t>_________________________</w:t>
      </w:r>
      <w:r w:rsidRPr="00535550">
        <w:rPr>
          <w:rFonts w:asciiTheme="minorHAnsi" w:hAnsiTheme="minorHAnsi" w:cs="Times New Roman"/>
          <w:sz w:val="22"/>
          <w:szCs w:val="22"/>
          <w:u w:val="single"/>
        </w:rPr>
        <w:t xml:space="preserve">                                                                        </w:t>
      </w:r>
    </w:p>
    <w:p w:rsidR="003122FF" w:rsidRPr="00535550" w:rsidRDefault="003122FF" w:rsidP="003122FF">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sidRPr="00535550">
        <w:rPr>
          <w:rFonts w:asciiTheme="minorHAnsi" w:hAnsiTheme="minorHAnsi" w:cs="Times New Roman"/>
          <w:sz w:val="22"/>
          <w:szCs w:val="22"/>
        </w:rPr>
        <w:t>Clerk to the Board</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John Martin, Chairman</w:t>
      </w:r>
    </w:p>
    <w:p w:rsidR="003122FF" w:rsidRPr="00535550" w:rsidRDefault="003122FF" w:rsidP="003122FF">
      <w:pPr>
        <w:numPr>
          <w:ilvl w:val="12"/>
          <w:numId w:val="0"/>
        </w:numPr>
        <w:jc w:val="both"/>
        <w:rPr>
          <w:rFonts w:asciiTheme="minorHAnsi" w:hAnsiTheme="minorHAnsi" w:cs="Times New Roman"/>
          <w:sz w:val="22"/>
          <w:szCs w:val="22"/>
        </w:rPr>
      </w:pPr>
    </w:p>
    <w:p w:rsidR="00B90B64" w:rsidRDefault="00535550" w:rsidP="003122FF">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sidR="003122FF" w:rsidRPr="00535550">
        <w:rPr>
          <w:rFonts w:asciiTheme="minorHAnsi" w:hAnsiTheme="minorHAnsi" w:cs="Times New Roman"/>
          <w:sz w:val="22"/>
          <w:szCs w:val="22"/>
        </w:rPr>
        <w:t>Date:</w:t>
      </w:r>
      <w:r w:rsidR="003122FF">
        <w:rPr>
          <w:rFonts w:ascii="Times New Roman" w:hAnsi="Times New Roman" w:cs="Times New Roman"/>
          <w:sz w:val="24"/>
          <w:szCs w:val="24"/>
        </w:rPr>
        <w:tab/>
      </w:r>
      <w:r w:rsidR="003122FF">
        <w:rPr>
          <w:rFonts w:ascii="Times New Roman" w:hAnsi="Times New Roman" w:cs="Times New Roman"/>
          <w:sz w:val="24"/>
          <w:szCs w:val="24"/>
          <w:u w:val="single"/>
        </w:rPr>
        <w:t xml:space="preserve">    </w:t>
      </w:r>
      <w:r w:rsidRPr="00535550">
        <w:rPr>
          <w:rFonts w:asciiTheme="minorHAnsi" w:hAnsiTheme="minorHAnsi" w:cs="Times New Roman"/>
          <w:sz w:val="22"/>
          <w:szCs w:val="22"/>
        </w:rPr>
        <w:t>_________________________</w:t>
      </w:r>
      <w:r w:rsidRPr="00535550">
        <w:rPr>
          <w:rFonts w:asciiTheme="minorHAnsi" w:hAnsiTheme="minorHAnsi" w:cs="Times New Roman"/>
          <w:sz w:val="22"/>
          <w:szCs w:val="22"/>
          <w:u w:val="single"/>
        </w:rPr>
        <w:t xml:space="preserve">        </w:t>
      </w:r>
    </w:p>
    <w:p w:rsidR="00B90B64" w:rsidRDefault="00B90B64" w:rsidP="00B90B64"/>
    <w:p w:rsidR="00B90B64" w:rsidRDefault="00B90B64">
      <w:pPr>
        <w:widowControl/>
        <w:autoSpaceDE/>
        <w:autoSpaceDN/>
        <w:adjustRightInd/>
        <w:spacing w:after="200" w:line="276" w:lineRule="auto"/>
      </w:pPr>
      <w:r>
        <w:br w:type="page"/>
      </w:r>
    </w:p>
    <w:p w:rsidR="00AD2326" w:rsidRDefault="00AD2326" w:rsidP="00F661F4">
      <w:pPr>
        <w:pStyle w:val="IHeading2"/>
        <w:numPr>
          <w:ilvl w:val="0"/>
          <w:numId w:val="8"/>
        </w:numPr>
        <w:ind w:hanging="720"/>
        <w:rPr>
          <w:rFonts w:asciiTheme="minorHAnsi" w:hAnsiTheme="minorHAnsi" w:cstheme="minorHAnsi"/>
        </w:rPr>
      </w:pPr>
      <w:bookmarkStart w:id="82" w:name="_Toc532204824"/>
      <w:r>
        <w:rPr>
          <w:rFonts w:asciiTheme="minorHAnsi" w:hAnsiTheme="minorHAnsi" w:cstheme="minorHAnsi"/>
        </w:rPr>
        <w:t>Treasurer’s Revegetation Deposit Agreement</w:t>
      </w:r>
      <w:bookmarkEnd w:id="82"/>
      <w:r>
        <w:rPr>
          <w:rFonts w:asciiTheme="minorHAnsi" w:hAnsiTheme="minorHAnsi" w:cstheme="minorHAnsi"/>
        </w:rPr>
        <w:t xml:space="preserve"> </w:t>
      </w:r>
    </w:p>
    <w:p w:rsidR="00AD2326" w:rsidRDefault="00AD2326" w:rsidP="00AD2326"/>
    <w:p w:rsidR="00AD2326" w:rsidRPr="00535550" w:rsidRDefault="00B45F9B" w:rsidP="00972272">
      <w:pPr>
        <w:ind w:left="720"/>
        <w:jc w:val="center"/>
        <w:rPr>
          <w:rFonts w:asciiTheme="minorHAnsi" w:hAnsiTheme="minorHAnsi" w:cs="Times New Roman"/>
          <w:b/>
          <w:sz w:val="22"/>
          <w:szCs w:val="22"/>
        </w:rPr>
      </w:pPr>
      <w:r w:rsidRPr="00535550">
        <w:rPr>
          <w:rFonts w:asciiTheme="minorHAnsi" w:hAnsiTheme="minorHAnsi" w:cs="Times New Roman"/>
          <w:b/>
          <w:sz w:val="22"/>
          <w:szCs w:val="22"/>
        </w:rPr>
        <w:fldChar w:fldCharType="begin"/>
      </w:r>
      <w:r w:rsidR="00AD2326" w:rsidRPr="00535550">
        <w:rPr>
          <w:rFonts w:asciiTheme="minorHAnsi" w:hAnsiTheme="minorHAnsi" w:cs="Times New Roman"/>
          <w:b/>
          <w:sz w:val="22"/>
          <w:szCs w:val="22"/>
        </w:rPr>
        <w:instrText xml:space="preserve"> SEQ CHAPTER \h \r 1</w:instrText>
      </w:r>
      <w:r w:rsidRPr="00535550">
        <w:rPr>
          <w:rFonts w:asciiTheme="minorHAnsi" w:hAnsiTheme="minorHAnsi" w:cs="Times New Roman"/>
          <w:b/>
          <w:sz w:val="22"/>
          <w:szCs w:val="22"/>
        </w:rPr>
        <w:fldChar w:fldCharType="end"/>
      </w:r>
      <w:r w:rsidR="00AD2326" w:rsidRPr="00535550">
        <w:rPr>
          <w:rFonts w:asciiTheme="minorHAnsi" w:hAnsiTheme="minorHAnsi" w:cs="Times New Roman"/>
          <w:b/>
          <w:sz w:val="22"/>
          <w:szCs w:val="22"/>
        </w:rPr>
        <w:t>GARFIELD COUNTY TREASURER’S DEPOSIT AGREEMENT</w:t>
      </w:r>
    </w:p>
    <w:p w:rsidR="00AD2326" w:rsidRPr="00535550" w:rsidRDefault="00AD2326" w:rsidP="00972272">
      <w:pPr>
        <w:ind w:left="720"/>
        <w:jc w:val="center"/>
        <w:rPr>
          <w:rFonts w:asciiTheme="minorHAnsi" w:hAnsiTheme="minorHAnsi" w:cs="Times New Roman"/>
          <w:b/>
          <w:sz w:val="22"/>
          <w:szCs w:val="22"/>
        </w:rPr>
      </w:pPr>
      <w:r w:rsidRPr="00535550">
        <w:rPr>
          <w:rFonts w:asciiTheme="minorHAnsi" w:hAnsiTheme="minorHAnsi" w:cs="Times New Roman"/>
          <w:b/>
          <w:sz w:val="22"/>
          <w:szCs w:val="22"/>
        </w:rPr>
        <w:t>[INSERT NAME OF PROJECT] REVEGETATION</w:t>
      </w:r>
    </w:p>
    <w:p w:rsidR="00AD2326" w:rsidRPr="00535550" w:rsidRDefault="00AD2326" w:rsidP="00972272">
      <w:pPr>
        <w:ind w:left="720"/>
        <w:jc w:val="center"/>
        <w:rPr>
          <w:rFonts w:asciiTheme="minorHAnsi" w:hAnsiTheme="minorHAnsi" w:cs="Times New Roman"/>
          <w:b/>
          <w:sz w:val="22"/>
          <w:szCs w:val="22"/>
        </w:rPr>
      </w:pPr>
      <w:r w:rsidRPr="00535550">
        <w:rPr>
          <w:rFonts w:asciiTheme="minorHAnsi" w:hAnsiTheme="minorHAnsi" w:cs="Times New Roman"/>
          <w:b/>
          <w:sz w:val="22"/>
          <w:szCs w:val="22"/>
        </w:rPr>
        <w:t>Owner:  _____________________</w:t>
      </w:r>
    </w:p>
    <w:p w:rsidR="00AD2326" w:rsidRPr="00535550" w:rsidRDefault="00AD2326" w:rsidP="00B90B64">
      <w:pPr>
        <w:ind w:left="720"/>
        <w:jc w:val="both"/>
        <w:rPr>
          <w:rFonts w:asciiTheme="minorHAnsi" w:hAnsiTheme="minorHAnsi" w:cs="Times New Roman"/>
          <w:sz w:val="22"/>
          <w:szCs w:val="22"/>
        </w:rPr>
      </w:pPr>
    </w:p>
    <w:p w:rsidR="00AD2326" w:rsidRPr="00535550" w:rsidRDefault="00535550" w:rsidP="00972272">
      <w:pPr>
        <w:jc w:val="both"/>
        <w:rPr>
          <w:rFonts w:asciiTheme="minorHAnsi" w:hAnsiTheme="minorHAnsi" w:cs="Times New Roman"/>
          <w:sz w:val="22"/>
          <w:szCs w:val="22"/>
        </w:rPr>
      </w:pPr>
      <w:r>
        <w:rPr>
          <w:rFonts w:asciiTheme="minorHAnsi" w:hAnsiTheme="minorHAnsi" w:cs="Times New Roman"/>
          <w:sz w:val="22"/>
          <w:szCs w:val="22"/>
        </w:rPr>
        <w:t>THIS 20____</w:t>
      </w:r>
      <w:r w:rsidR="00AD2326" w:rsidRPr="00535550">
        <w:rPr>
          <w:rFonts w:asciiTheme="minorHAnsi" w:hAnsiTheme="minorHAnsi" w:cs="Times New Roman"/>
          <w:sz w:val="22"/>
          <w:szCs w:val="22"/>
        </w:rPr>
        <w:t xml:space="preserve"> GARFIELD COUNTY TREASURER’S DEPOSIT AGREEMENT – [INSERT NAME OF PROJECT] REVEGETATION (“Deposit Agreement”) is entered into by and between the Garfield County Board of County Commissioners (“BOCC” or “beneficiary”), the Garfield County Treasurer, Georgia Chamberlain (“Treasurer”), and [INSERT NAME OF PROPERTY OWNER] (“Owner”).</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Recitals</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 xml:space="preserve">The BOCC approved the Owner’s Application for a Grading Permit for the [INSERT NAME OF PROJECT] pursuant to Permit Number [#]. </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The Grading Permit requires provision of “Security for Revegetation” and Owner wishes to deposit good funds for such security.</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The BOCC is willing to allow Owner’s use of a Garfield County Treasurer’s Deposit Agreement as such financial assurance.</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The Treasurer is willing and able to hold such funds in accordance with the Treasurer’s statutory duties outlined in C.R.S. §§ 30-10-701, et seq. and 30-1-102, as amended.</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Agreement</w:t>
      </w:r>
    </w:p>
    <w:p w:rsidR="00AD2326" w:rsidRPr="00535550" w:rsidRDefault="00AD2326" w:rsidP="00B90B64">
      <w:pPr>
        <w:ind w:left="720"/>
        <w:jc w:val="both"/>
        <w:rPr>
          <w:rFonts w:asciiTheme="minorHAnsi" w:hAnsiTheme="minorHAnsi" w:cs="Times New Roman"/>
          <w:sz w:val="22"/>
          <w:szCs w:val="22"/>
        </w:rPr>
      </w:pPr>
    </w:p>
    <w:p w:rsidR="00AD2326" w:rsidRPr="00535550" w:rsidRDefault="00AD2326" w:rsidP="00B90B64">
      <w:pPr>
        <w:ind w:left="720"/>
        <w:jc w:val="both"/>
        <w:rPr>
          <w:rFonts w:asciiTheme="minorHAnsi" w:hAnsiTheme="minorHAnsi" w:cs="Times New Roman"/>
          <w:sz w:val="22"/>
          <w:szCs w:val="22"/>
        </w:rPr>
      </w:pPr>
      <w:r w:rsidRPr="00535550">
        <w:rPr>
          <w:rFonts w:asciiTheme="minorHAnsi" w:hAnsiTheme="minorHAnsi" w:cs="Times New Roman"/>
          <w:sz w:val="22"/>
          <w:szCs w:val="22"/>
        </w:rPr>
        <w:t>NOW THEREFORE, in consideration of the foregoing Recitals, the parties agree as follows:</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[INSERT NAME OF PROJECT] Revegetation Treasurer’s Account.  Owner shall deposit with the Treasurer the sum of ______________ Dollars ($___________) to secure revegetation as required in the Grading Permit.  In consideration of the service fee payable to the Treasurer, identified in Paragraph 2, below, the Treasurer shall place the funds in an interest bearing account and disburse funds there from in accordance with the terms of this Deposit Agreement.  Such account shall be known as the “[INSERT NAME OF PROJECT] Revegetation Treasurer’s Account” and shall be subject to the terms and conditions of this Deposit Agreement.</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Treasurer’s Service Fee.  The Treasurer’s service fee shall be, in accordance with C.R.S. § 30-1-102(1)(c), as amended, one percent (1.0%) of the deposited funds, i.e., _______________ Dollars ($________).  The service fee covers administrative costs incurred by the Treasurer in distributing and accounting for the [INSERT NAME OF PROJECT] Revegetation Treasurer’s Account.  Such fee shall be paid by Owner in cash or by check made payable to the Garfield County Treasurer, as identified in the “Receipt” section of this Deposit Agreement (page 5), on or before the date of execution of this Deposit Agreement.  The service fee is deemed to be earned by the Treasurer upon execution of this Deposit Agreement.  Interest earned on the [INSERT NAME OF PROJECT] Revegetation Treasurer’s Account shall be paid to Owner as part of the single disbursement detailed in Paragraph 3, below. The Treasurer shall thereafter provide to Owner a report of interest earned, as required by state and federal tax law.  Owner shall provide a completed Form W-9 to the Treasurer at the time the deposit is made.</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Disbursement Procedure. Disbursement from the [INSERT NAME OF PROJECT] Revegetation Treasurer’s Account shall be made by the Treasurer upon the written direction of the BOCC, as follows:</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ab/>
        <w:t>Request for Review and Approval. Upon complying with the two-year revegetation requirement, Owner shall obtain written approval from the Garfield County Vegetation Management Department of the required revegetation work.</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ab/>
        <w:t>Deficiencies.  If the Garfield County Vegetation Management Department refuses approval of the success of revegetation, the Garfield County Vegetation Management Department shall provide written notice of deficiency in substantial compliance with the provisions of the Grading Permit and Owner shall correct the identified deficiencies.</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ab/>
        <w:t xml:space="preserve">Single Request for Disbursement.  This Deposit Agreement does not provide for successive partial releases or disbursements from the [INSERT NAME OF PROJECT] Revegetation Treasurer’s Account.  One (1) final disbursement shall be requested by Owner, upon completion of Revegetation.  Owner specifically recognizes and agrees that partial releases are not allowed. </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  </w:t>
      </w:r>
      <w:r w:rsidRPr="00535550">
        <w:rPr>
          <w:rFonts w:asciiTheme="minorHAnsi" w:hAnsiTheme="minorHAnsi" w:cs="Times New Roman"/>
          <w:sz w:val="22"/>
          <w:szCs w:val="22"/>
        </w:rPr>
        <w:tab/>
        <w:t xml:space="preserve">Request for Disbursement/Release.  Owner shall request disbursement by means of a written “Request for Disbursement,” addressed to the BOCC and delivered to the Garfield County Building and Planning Department.  The Request for Disbursement shall be accompanied by an approval statement from the Garfield County Vegetation Management Department. </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ab/>
        <w:t>BOCC’s Acknowledgment and Direction. Upon review of the submittals required by Paragraph 3.D., above, if the BOCC approves the statement from the Garfield County Vegetation Management Department, the BOCC shall issue its “Acknowledgment of Satisfaction and Direction to Treasurer”, in a form substantially similar to that document attached to and incorporated herein by reference as “Exhibit A”.</w:t>
      </w:r>
    </w:p>
    <w:p w:rsidR="00AD2326" w:rsidRPr="00535550" w:rsidRDefault="00AD2326" w:rsidP="00FC3041">
      <w:pPr>
        <w:ind w:left="720"/>
        <w:jc w:val="both"/>
        <w:rPr>
          <w:rFonts w:asciiTheme="minorHAnsi" w:hAnsiTheme="minorHAnsi" w:cs="Times New Roman"/>
          <w:sz w:val="22"/>
          <w:szCs w:val="22"/>
        </w:rPr>
      </w:pPr>
      <w:r w:rsidRPr="00535550">
        <w:rPr>
          <w:rFonts w:asciiTheme="minorHAnsi" w:hAnsiTheme="minorHAnsi" w:cs="Times New Roman"/>
          <w:sz w:val="22"/>
          <w:szCs w:val="22"/>
        </w:rPr>
        <w:tab/>
      </w: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ab/>
        <w:t xml:space="preserve">BOCC’s Completion of Revegetation.  If, in the sole discretion of the BOCC, the Owner’s revegetation success is deemed unsatisfactory within the period of time defined in Paragraph 4, below, or if the BOCC determines that Owner will not or cannot complete the revegetation under the Grading Permit, the BOCC may withdraw and employ from the [INSERT NAME OF PROJECT] Revegetation Treasurer’s Account such funds as may be necessary to carry out the revegetation.  If funds are inadequate, responsibility to complete remaining Revegetation shall be that of the Owner, not the BOCC.  If the BOCC elects to complete the Owner’s revegetation work, expenditure on the effort shall be no more than the principal amount of the [INSERT NAME OF PROJECT] Revegetation Treasurer’s Account, plus interest, if interest is due Owner.  If the cost of the revegetation to the BOCC is less than the amount available, the BOCC shall return the overage to Owner within a reasonable period of time following completion by the BOCC. </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Term.  The term of this Deposit Agreement shall begin on the date of execution, as defined below, and end on or before two years following approval of the Grading Permit.  If Owner has failed to complete the Revegetation within this term, all funds held under this Agreement shall continue to be maintained by the Treasurer until needed for completion of revegetation by the BOCC under Paragraph 3.F.</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Waiver, Consent and Indemnity.  Owner consents to the disbursement procedure and other actions authorized and provided for by the terms of this Deposit Agreement.  Owner waives any claim against the BOCC, the Treasurer, their officers, employees, agents, and contractors, on account of each of their good faith performance of their obligations under this Deposit Agreement. Owner shall defend, indemnify and hold harmless the BOCC, the Treasurer, their officers, employees, agents, and contractors from and against any claim made on account of this Deposit Agreement. </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Indemnification of Treasurer.  Owner and the BOCC each shall mutually defend indemnify and hold the Treasurer harmless from any claim made.  Owner and the BOCC each waive any claim against the Treasurer involving this Deposit Agreement, unless such claim is premised upon the wanton and willful misconduct of the Treasurer.</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Binding Effect.  This Deposit Agreement shall be binding on the successors and assigns of all parties and shall terminate upon final disbursement of funds held by the Treasurer in the [INSERT NAME OF PROJECT] Revegetation Treasurer’s Account.</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Immunity.  Nothing contained in this Deposit Agreement constitutes a waiver of governmental immunity applicable to the BOCC under Colorado law.</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No Agency.  The making and execution of this Deposit Agreement shall not be deemed to create a partnership, joint venture, or agency or fiduciary relationship among the parties.</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Integration.  This Deposit Agreement constitutes the entire agreement among the parties pertaining to the method of deposit and disbursement of the [INSERT NAME OF PROJECT] Revegetation Treasurer’s Account.  No supplement, modification or amendment of this Deposit Agreement, other than changes as to notice information, shall be binding unless executed in writing in a document of equal formality as this Deposit Agreement.</w:t>
      </w:r>
    </w:p>
    <w:p w:rsidR="00AD2326" w:rsidRPr="00535550" w:rsidRDefault="00AD2326" w:rsidP="00FC3041">
      <w:pPr>
        <w:ind w:left="720"/>
        <w:jc w:val="both"/>
        <w:rPr>
          <w:rFonts w:asciiTheme="minorHAnsi" w:hAnsiTheme="minorHAnsi" w:cs="Times New Roman"/>
          <w:sz w:val="22"/>
          <w:szCs w:val="22"/>
        </w:rPr>
      </w:pPr>
    </w:p>
    <w:p w:rsidR="00AD2326" w:rsidRPr="00535550" w:rsidRDefault="00AD2326" w:rsidP="00F661F4">
      <w:pPr>
        <w:numPr>
          <w:ilvl w:val="0"/>
          <w:numId w:val="9"/>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Notices.  Any notice required or permitted by this Deposit Agreement shall be given in writing and shall be effective upon the date of delivery, or attempted delivery if delivery is refused.  Delivery shall be made in person, or by certified</w:t>
      </w:r>
      <w:r w:rsidRPr="00535550">
        <w:rPr>
          <w:rFonts w:asciiTheme="minorHAnsi" w:hAnsiTheme="minorHAnsi" w:cs="Times New Roman"/>
          <w:b/>
          <w:bCs/>
          <w:sz w:val="22"/>
          <w:szCs w:val="22"/>
        </w:rPr>
        <w:t xml:space="preserve"> </w:t>
      </w:r>
      <w:r w:rsidRPr="00535550">
        <w:rPr>
          <w:rFonts w:asciiTheme="minorHAnsi" w:hAnsiTheme="minorHAnsi" w:cs="Times New Roman"/>
          <w:sz w:val="22"/>
          <w:szCs w:val="22"/>
        </w:rPr>
        <w:t>return receipt requested U.S. Mail or receipted delivery service to:</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u w:val="single"/>
        </w:rPr>
        <w:t>BOCC</w:t>
      </w:r>
    </w:p>
    <w:p w:rsidR="00AD2326" w:rsidRPr="00535550" w:rsidRDefault="00FC3041"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c/o Community Development Department</w:t>
      </w:r>
    </w:p>
    <w:p w:rsidR="00AD2326" w:rsidRPr="00535550" w:rsidRDefault="00FC3041"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 xml:space="preserve">attn:  </w:t>
      </w:r>
      <w:r w:rsidR="00AD2326" w:rsidRPr="00535550">
        <w:rPr>
          <w:rFonts w:asciiTheme="minorHAnsi" w:hAnsiTheme="minorHAnsi" w:cs="Times New Roman"/>
          <w:sz w:val="22"/>
          <w:szCs w:val="22"/>
        </w:rPr>
        <w:t>Director</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108 8</w:t>
      </w:r>
      <w:r w:rsidRPr="00535550">
        <w:rPr>
          <w:rFonts w:asciiTheme="minorHAnsi" w:hAnsiTheme="minorHAnsi" w:cs="Times New Roman"/>
          <w:sz w:val="22"/>
          <w:szCs w:val="22"/>
          <w:vertAlign w:val="superscript"/>
        </w:rPr>
        <w:t>th</w:t>
      </w:r>
      <w:r w:rsidRPr="00535550">
        <w:rPr>
          <w:rFonts w:asciiTheme="minorHAnsi" w:hAnsiTheme="minorHAnsi" w:cs="Times New Roman"/>
          <w:sz w:val="22"/>
          <w:szCs w:val="22"/>
        </w:rPr>
        <w:t xml:space="preserve"> Street, 4</w:t>
      </w:r>
      <w:r w:rsidRPr="00535550">
        <w:rPr>
          <w:rFonts w:asciiTheme="minorHAnsi" w:hAnsiTheme="minorHAnsi" w:cs="Times New Roman"/>
          <w:sz w:val="22"/>
          <w:szCs w:val="22"/>
          <w:vertAlign w:val="superscript"/>
        </w:rPr>
        <w:t>th</w:t>
      </w:r>
      <w:r w:rsidRPr="00535550">
        <w:rPr>
          <w:rFonts w:asciiTheme="minorHAnsi" w:hAnsiTheme="minorHAnsi" w:cs="Times New Roman"/>
          <w:sz w:val="22"/>
          <w:szCs w:val="22"/>
        </w:rPr>
        <w:t xml:space="preserve"> Floor</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Glenwood Springs, CO 81601</w:t>
      </w:r>
    </w:p>
    <w:p w:rsidR="00AD2326" w:rsidRPr="00535550" w:rsidRDefault="00AD2326" w:rsidP="00AD2326">
      <w:pPr>
        <w:numPr>
          <w:ilvl w:val="12"/>
          <w:numId w:val="0"/>
        </w:numPr>
        <w:ind w:left="1440"/>
        <w:jc w:val="both"/>
        <w:rPr>
          <w:rFonts w:asciiTheme="minorHAnsi" w:hAnsiTheme="minorHAnsi" w:cs="Times New Roman"/>
          <w:sz w:val="22"/>
          <w:szCs w:val="22"/>
        </w:rPr>
      </w:pP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u w:val="single"/>
        </w:rPr>
        <w:t>Garfield County Treasurer</w:t>
      </w:r>
      <w:r w:rsidRPr="00535550">
        <w:rPr>
          <w:rFonts w:asciiTheme="minorHAnsi" w:hAnsiTheme="minorHAnsi" w:cs="Times New Roman"/>
          <w:sz w:val="22"/>
          <w:szCs w:val="22"/>
        </w:rPr>
        <w:t xml:space="preserve"> </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Georgia Chamberlain</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109 8</w:t>
      </w:r>
      <w:r w:rsidRPr="00535550">
        <w:rPr>
          <w:rFonts w:asciiTheme="minorHAnsi" w:hAnsiTheme="minorHAnsi" w:cs="Times New Roman"/>
          <w:sz w:val="22"/>
          <w:szCs w:val="22"/>
          <w:vertAlign w:val="superscript"/>
        </w:rPr>
        <w:t>th</w:t>
      </w:r>
      <w:r w:rsidRPr="00535550">
        <w:rPr>
          <w:rFonts w:asciiTheme="minorHAnsi" w:hAnsiTheme="minorHAnsi" w:cs="Times New Roman"/>
          <w:sz w:val="22"/>
          <w:szCs w:val="22"/>
        </w:rPr>
        <w:t xml:space="preserve"> Street, Suite 204</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Glenwood Springs, CO 81601</w:t>
      </w:r>
    </w:p>
    <w:p w:rsidR="00AD2326" w:rsidRPr="00535550" w:rsidRDefault="00AD2326" w:rsidP="00AD2326">
      <w:pPr>
        <w:numPr>
          <w:ilvl w:val="12"/>
          <w:numId w:val="0"/>
        </w:numPr>
        <w:ind w:left="1440"/>
        <w:jc w:val="both"/>
        <w:rPr>
          <w:rFonts w:asciiTheme="minorHAnsi" w:hAnsiTheme="minorHAnsi" w:cs="Times New Roman"/>
          <w:sz w:val="22"/>
          <w:szCs w:val="22"/>
          <w:u w:val="single"/>
        </w:rPr>
      </w:pP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u w:val="single"/>
        </w:rPr>
        <w:t>Owner</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____________________________</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____________________________</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____________________________</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____________________________</w:t>
      </w:r>
    </w:p>
    <w:p w:rsidR="00AD2326" w:rsidRPr="00535550" w:rsidRDefault="00AD2326" w:rsidP="00AD2326">
      <w:pPr>
        <w:numPr>
          <w:ilvl w:val="12"/>
          <w:numId w:val="0"/>
        </w:numPr>
        <w:ind w:left="1440"/>
        <w:jc w:val="both"/>
        <w:rPr>
          <w:rFonts w:asciiTheme="minorHAnsi" w:hAnsiTheme="minorHAnsi" w:cs="Times New Roman"/>
          <w:sz w:val="22"/>
          <w:szCs w:val="22"/>
        </w:rPr>
      </w:pPr>
      <w:r w:rsidRPr="00535550">
        <w:rPr>
          <w:rFonts w:asciiTheme="minorHAnsi" w:hAnsiTheme="minorHAnsi" w:cs="Times New Roman"/>
          <w:sz w:val="22"/>
          <w:szCs w:val="22"/>
        </w:rPr>
        <w:t>Phone:</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Changes in address, phone number and identity of contact person(s) shall be made in writing, and may be made without formal amendment of this Deposit Agreement.</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WHEREFORE, the parties have caused this Deposit Agreement to be effective on the date of execution by the BOCC, as beneficiary, noted below.</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BENEFICIARY:</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BOARD OF COUNTY COMMISSIONERS</w:t>
      </w:r>
    </w:p>
    <w:p w:rsidR="00AD2326" w:rsidRPr="00535550" w:rsidRDefault="00AD2326" w:rsidP="00AD2326">
      <w:pPr>
        <w:numPr>
          <w:ilvl w:val="12"/>
          <w:numId w:val="0"/>
        </w:numPr>
        <w:tabs>
          <w:tab w:val="left" w:pos="720"/>
          <w:tab w:val="left" w:pos="1440"/>
          <w:tab w:val="left" w:pos="2160"/>
          <w:tab w:val="left" w:pos="2880"/>
          <w:tab w:val="left" w:pos="3600"/>
          <w:tab w:val="left" w:pos="4320"/>
        </w:tabs>
        <w:ind w:left="4320" w:hanging="4320"/>
        <w:jc w:val="both"/>
        <w:rPr>
          <w:rFonts w:asciiTheme="minorHAnsi" w:hAnsiTheme="minorHAnsi" w:cs="Times New Roman"/>
          <w:sz w:val="22"/>
          <w:szCs w:val="22"/>
        </w:rPr>
      </w:pPr>
      <w:r w:rsidRPr="00535550">
        <w:rPr>
          <w:rFonts w:asciiTheme="minorHAnsi" w:hAnsiTheme="minorHAnsi" w:cs="Times New Roman"/>
          <w:sz w:val="22"/>
          <w:szCs w:val="22"/>
        </w:rPr>
        <w:t>ATTEST:</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GARFIELD COUNTY, COLORADO</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sidRPr="00535550">
        <w:rPr>
          <w:rFonts w:asciiTheme="minorHAnsi" w:hAnsiTheme="minorHAnsi" w:cs="Times New Roman"/>
          <w:sz w:val="22"/>
          <w:szCs w:val="22"/>
          <w:u w:val="single"/>
        </w:rPr>
        <w:t>____________________________</w:t>
      </w:r>
      <w:r w:rsidRPr="00535550">
        <w:rPr>
          <w:rFonts w:asciiTheme="minorHAnsi" w:hAnsiTheme="minorHAnsi" w:cs="Times New Roman"/>
          <w:sz w:val="22"/>
          <w:szCs w:val="22"/>
        </w:rPr>
        <w:tab/>
        <w:t>By: _____________________________</w:t>
      </w:r>
    </w:p>
    <w:p w:rsidR="00AD2326" w:rsidRPr="00535550" w:rsidRDefault="00AD2326" w:rsidP="00AD2326">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sidRPr="00535550">
        <w:rPr>
          <w:rFonts w:asciiTheme="minorHAnsi" w:hAnsiTheme="minorHAnsi" w:cs="Times New Roman"/>
          <w:sz w:val="22"/>
          <w:szCs w:val="22"/>
        </w:rPr>
        <w:t>Clerk to the Board</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John Martin, Chairman</w:t>
      </w:r>
    </w:p>
    <w:p w:rsid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535550">
      <w:pPr>
        <w:numPr>
          <w:ilvl w:val="12"/>
          <w:numId w:val="0"/>
        </w:numPr>
        <w:ind w:left="2880" w:firstLine="720"/>
        <w:jc w:val="both"/>
        <w:rPr>
          <w:rFonts w:asciiTheme="minorHAnsi" w:hAnsiTheme="minorHAnsi" w:cs="Times New Roman"/>
          <w:sz w:val="22"/>
          <w:szCs w:val="22"/>
          <w:u w:val="single"/>
        </w:rPr>
      </w:pPr>
      <w:r w:rsidRPr="00535550">
        <w:rPr>
          <w:rFonts w:asciiTheme="minorHAnsi" w:hAnsiTheme="minorHAnsi" w:cs="Times New Roman"/>
          <w:sz w:val="22"/>
          <w:szCs w:val="22"/>
        </w:rPr>
        <w:t>Date: ____________________________</w:t>
      </w:r>
    </w:p>
    <w:p w:rsidR="00AD2326" w:rsidRPr="00535550" w:rsidRDefault="00AD2326" w:rsidP="00AD2326">
      <w:pPr>
        <w:numPr>
          <w:ilvl w:val="12"/>
          <w:numId w:val="0"/>
        </w:numPr>
        <w:jc w:val="both"/>
        <w:rPr>
          <w:rFonts w:asciiTheme="minorHAnsi" w:hAnsiTheme="minorHAnsi" w:cs="Times New Roman"/>
          <w:sz w:val="22"/>
          <w:szCs w:val="22"/>
          <w:u w:val="single"/>
        </w:rPr>
      </w:pPr>
    </w:p>
    <w:p w:rsidR="00AD2326" w:rsidRPr="00535550" w:rsidRDefault="00AD2326" w:rsidP="00AD2326">
      <w:pPr>
        <w:numPr>
          <w:ilvl w:val="12"/>
          <w:numId w:val="0"/>
        </w:numPr>
        <w:jc w:val="both"/>
        <w:rPr>
          <w:rFonts w:asciiTheme="minorHAnsi" w:hAnsiTheme="minorHAnsi" w:cs="Times New Roman"/>
          <w:sz w:val="22"/>
          <w:szCs w:val="22"/>
          <w:u w:val="single"/>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DEPOSIT HOLDER:</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GARFIELD COUNTY TREASURER</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535550" w:rsidRDefault="00AD2326" w:rsidP="00AD2326">
      <w:pPr>
        <w:numPr>
          <w:ilvl w:val="12"/>
          <w:numId w:val="0"/>
        </w:numPr>
        <w:ind w:left="4320"/>
        <w:jc w:val="both"/>
        <w:rPr>
          <w:rFonts w:asciiTheme="minorHAnsi" w:hAnsiTheme="minorHAnsi" w:cs="Times New Roman"/>
          <w:sz w:val="22"/>
          <w:szCs w:val="22"/>
        </w:rPr>
      </w:pPr>
      <w:r w:rsidRPr="00535550">
        <w:rPr>
          <w:rFonts w:asciiTheme="minorHAnsi" w:hAnsiTheme="minorHAnsi" w:cs="Times New Roman"/>
          <w:sz w:val="22"/>
          <w:szCs w:val="22"/>
        </w:rPr>
        <w:t>By: _____________________</w:t>
      </w:r>
      <w:r w:rsidRPr="00535550">
        <w:rPr>
          <w:rFonts w:asciiTheme="minorHAnsi" w:hAnsiTheme="minorHAnsi" w:cs="Times New Roman"/>
          <w:sz w:val="22"/>
          <w:szCs w:val="22"/>
        </w:rPr>
        <w:tab/>
      </w:r>
      <w:r w:rsidRPr="00535550">
        <w:rPr>
          <w:rFonts w:asciiTheme="minorHAnsi" w:hAnsiTheme="minorHAnsi" w:cs="Times New Roman"/>
          <w:sz w:val="22"/>
          <w:szCs w:val="22"/>
        </w:rPr>
        <w:tab/>
        <w:t xml:space="preserve"> </w:t>
      </w:r>
    </w:p>
    <w:p w:rsidR="00AD2326" w:rsidRPr="00535550" w:rsidRDefault="00AD2326" w:rsidP="00AD2326">
      <w:pPr>
        <w:numPr>
          <w:ilvl w:val="12"/>
          <w:numId w:val="0"/>
        </w:numPr>
        <w:ind w:left="4320"/>
        <w:jc w:val="both"/>
        <w:rPr>
          <w:rFonts w:asciiTheme="minorHAnsi" w:hAnsiTheme="minorHAnsi" w:cs="Times New Roman"/>
          <w:sz w:val="22"/>
          <w:szCs w:val="22"/>
        </w:rPr>
      </w:pPr>
      <w:r w:rsidRPr="00535550">
        <w:rPr>
          <w:rFonts w:asciiTheme="minorHAnsi" w:hAnsiTheme="minorHAnsi" w:cs="Times New Roman"/>
          <w:sz w:val="22"/>
          <w:szCs w:val="22"/>
        </w:rPr>
        <w:t>Georgia Chamberlain, Treasurer</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Date: __________________</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AD2326">
      <w:pPr>
        <w:numPr>
          <w:ilvl w:val="12"/>
          <w:numId w:val="0"/>
        </w:numPr>
        <w:ind w:left="4320"/>
        <w:jc w:val="both"/>
        <w:rPr>
          <w:rFonts w:asciiTheme="minorHAnsi" w:hAnsiTheme="minorHAnsi" w:cs="Times New Roman"/>
          <w:sz w:val="22"/>
          <w:szCs w:val="22"/>
        </w:rPr>
      </w:pPr>
      <w:r w:rsidRPr="00535550">
        <w:rPr>
          <w:rFonts w:asciiTheme="minorHAnsi" w:hAnsiTheme="minorHAnsi" w:cs="Times New Roman"/>
          <w:sz w:val="22"/>
          <w:szCs w:val="22"/>
        </w:rPr>
        <w:t>DEPOSITOR/OWNER:</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_________________________</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By:________________________</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Date: ____________________</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p>
    <w:p w:rsidR="00AD2326" w:rsidRPr="00535550" w:rsidRDefault="00AD2326" w:rsidP="00AD2326">
      <w:pPr>
        <w:numPr>
          <w:ilvl w:val="12"/>
          <w:numId w:val="0"/>
        </w:numPr>
        <w:tabs>
          <w:tab w:val="left" w:pos="720"/>
          <w:tab w:val="left" w:pos="1440"/>
          <w:tab w:val="left" w:pos="2160"/>
          <w:tab w:val="left" w:pos="2880"/>
        </w:tabs>
        <w:ind w:left="2880" w:hanging="2880"/>
        <w:jc w:val="both"/>
        <w:rPr>
          <w:rFonts w:asciiTheme="minorHAnsi" w:hAnsiTheme="minorHAnsi" w:cs="Times New Roman"/>
          <w:sz w:val="22"/>
          <w:szCs w:val="22"/>
        </w:rPr>
      </w:pPr>
      <w:r w:rsidRPr="00535550">
        <w:rPr>
          <w:rFonts w:asciiTheme="minorHAnsi" w:hAnsiTheme="minorHAnsi" w:cs="Times New Roman"/>
          <w:sz w:val="22"/>
          <w:szCs w:val="22"/>
        </w:rPr>
        <w:t>State of Colorado</w:t>
      </w:r>
      <w:r w:rsidRPr="00535550">
        <w:rPr>
          <w:rFonts w:asciiTheme="minorHAnsi" w:hAnsiTheme="minorHAnsi" w:cs="Times New Roman"/>
          <w:sz w:val="22"/>
          <w:szCs w:val="22"/>
        </w:rPr>
        <w:tab/>
        <w:t>)</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)ss.</w:t>
      </w:r>
    </w:p>
    <w:p w:rsidR="00AD2326" w:rsidRPr="00535550" w:rsidRDefault="00AD2326" w:rsidP="00AD2326">
      <w:pPr>
        <w:numPr>
          <w:ilvl w:val="12"/>
          <w:numId w:val="0"/>
        </w:numPr>
        <w:tabs>
          <w:tab w:val="left" w:pos="720"/>
          <w:tab w:val="left" w:pos="1440"/>
          <w:tab w:val="left" w:pos="2160"/>
          <w:tab w:val="left" w:pos="2880"/>
        </w:tabs>
        <w:ind w:left="2880" w:hanging="2880"/>
        <w:jc w:val="both"/>
        <w:rPr>
          <w:rFonts w:asciiTheme="minorHAnsi" w:hAnsiTheme="minorHAnsi" w:cs="Times New Roman"/>
          <w:sz w:val="22"/>
          <w:szCs w:val="22"/>
        </w:rPr>
      </w:pPr>
      <w:r w:rsidRPr="00535550">
        <w:rPr>
          <w:rFonts w:asciiTheme="minorHAnsi" w:hAnsiTheme="minorHAnsi" w:cs="Times New Roman"/>
          <w:sz w:val="22"/>
          <w:szCs w:val="22"/>
        </w:rPr>
        <w:t>County of Garfield</w:t>
      </w:r>
      <w:r w:rsidRPr="00535550">
        <w:rPr>
          <w:rFonts w:asciiTheme="minorHAnsi" w:hAnsiTheme="minorHAnsi" w:cs="Times New Roman"/>
          <w:sz w:val="22"/>
          <w:szCs w:val="22"/>
        </w:rPr>
        <w:tab/>
        <w:t>)</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Subscribed and sworn to before me this ___ day of _____________, 2012, by ______________________________________________________.</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Witness my hand and official seal.</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My Commission expires: ____________________________________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________________________________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Notary Public</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RECEIPT</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 xml:space="preserve">Check No. </w:t>
      </w:r>
      <w:r w:rsidRPr="00535550">
        <w:rPr>
          <w:rFonts w:asciiTheme="minorHAnsi" w:hAnsiTheme="minorHAnsi" w:cs="Times New Roman"/>
          <w:sz w:val="22"/>
          <w:szCs w:val="22"/>
          <w:u w:val="single"/>
        </w:rPr>
        <w:t>________________</w:t>
      </w:r>
      <w:r w:rsidRPr="00535550">
        <w:rPr>
          <w:rFonts w:asciiTheme="minorHAnsi" w:hAnsiTheme="minorHAnsi" w:cs="Times New Roman"/>
          <w:sz w:val="22"/>
          <w:szCs w:val="22"/>
        </w:rPr>
        <w:t>; or</w:t>
      </w:r>
    </w:p>
    <w:p w:rsidR="00AD2326" w:rsidRPr="00535550" w:rsidRDefault="00AD2326" w:rsidP="00AD2326">
      <w:pPr>
        <w:numPr>
          <w:ilvl w:val="12"/>
          <w:numId w:val="0"/>
        </w:numPr>
        <w:jc w:val="both"/>
        <w:rPr>
          <w:rFonts w:asciiTheme="minorHAnsi" w:hAnsiTheme="minorHAnsi" w:cs="Times New Roman"/>
          <w:sz w:val="22"/>
          <w:szCs w:val="22"/>
          <w:u w:val="single"/>
        </w:rPr>
      </w:pPr>
      <w:r w:rsidRPr="00535550">
        <w:rPr>
          <w:rFonts w:asciiTheme="minorHAnsi" w:hAnsiTheme="minorHAnsi" w:cs="Times New Roman"/>
          <w:sz w:val="22"/>
          <w:szCs w:val="22"/>
        </w:rPr>
        <w:t>Cash _____</w:t>
      </w:r>
      <w:r w:rsidRPr="00535550">
        <w:rPr>
          <w:rFonts w:asciiTheme="minorHAnsi" w:hAnsiTheme="minorHAnsi" w:cs="Times New Roman"/>
          <w:sz w:val="22"/>
          <w:szCs w:val="22"/>
          <w:u w:val="single"/>
        </w:rPr>
        <w:t>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Form W-9:  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 xml:space="preserve">Received </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By: ____________________________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 xml:space="preserve">Print Name: </w:t>
      </w:r>
      <w:r w:rsidRPr="00535550">
        <w:rPr>
          <w:rFonts w:asciiTheme="minorHAnsi" w:hAnsiTheme="minorHAnsi" w:cs="Times New Roman"/>
          <w:sz w:val="22"/>
          <w:szCs w:val="22"/>
          <w:u w:val="single"/>
        </w:rPr>
        <w:t>____________________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t xml:space="preserve">Title: </w:t>
      </w:r>
      <w:r w:rsidRPr="00535550">
        <w:rPr>
          <w:rFonts w:asciiTheme="minorHAnsi" w:hAnsiTheme="minorHAnsi" w:cs="Times New Roman"/>
          <w:sz w:val="22"/>
          <w:szCs w:val="22"/>
          <w:u w:val="single"/>
        </w:rPr>
        <w:t>_________________________</w:t>
      </w: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t>Office of the Treasurer</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r w:rsidRPr="00535550">
        <w:rPr>
          <w:rFonts w:asciiTheme="minorHAnsi" w:hAnsiTheme="minorHAnsi" w:cs="Times New Roman"/>
          <w:sz w:val="22"/>
          <w:szCs w:val="22"/>
        </w:rPr>
        <w:t>Date:</w:t>
      </w:r>
      <w:r w:rsidRPr="00535550">
        <w:rPr>
          <w:rFonts w:asciiTheme="minorHAnsi" w:hAnsiTheme="minorHAnsi" w:cs="Times New Roman"/>
          <w:sz w:val="22"/>
          <w:szCs w:val="22"/>
          <w:u w:val="single"/>
        </w:rPr>
        <w:t xml:space="preserve"> ___________________________</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tabs>
          <w:tab w:val="left" w:pos="720"/>
          <w:tab w:val="left" w:pos="1440"/>
          <w:tab w:val="left" w:pos="2160"/>
          <w:tab w:val="left" w:pos="2880"/>
          <w:tab w:val="left" w:pos="3600"/>
          <w:tab w:val="left" w:pos="4320"/>
        </w:tabs>
        <w:ind w:left="4320" w:hanging="4320"/>
        <w:jc w:val="both"/>
        <w:rPr>
          <w:rFonts w:asciiTheme="minorHAnsi" w:hAnsiTheme="minorHAnsi" w:cs="Times New Roman"/>
          <w:sz w:val="22"/>
          <w:szCs w:val="22"/>
          <w:u w:val="single"/>
        </w:rPr>
      </w:pPr>
      <w:r w:rsidRPr="00535550">
        <w:rPr>
          <w:rFonts w:asciiTheme="minorHAnsi" w:hAnsiTheme="minorHAnsi" w:cs="Times New Roman"/>
          <w:sz w:val="22"/>
          <w:szCs w:val="22"/>
        </w:rPr>
        <w:t>Form 1099 shall be sent to:</w:t>
      </w:r>
      <w:r w:rsidRPr="00535550">
        <w:rPr>
          <w:rFonts w:asciiTheme="minorHAnsi" w:hAnsiTheme="minorHAnsi" w:cs="Times New Roman"/>
          <w:sz w:val="22"/>
          <w:szCs w:val="22"/>
        </w:rPr>
        <w:tab/>
        <w:t>_____________________________</w:t>
      </w:r>
    </w:p>
    <w:p w:rsidR="00AD2326" w:rsidRPr="00535550" w:rsidRDefault="00AD2326" w:rsidP="00AD2326">
      <w:pPr>
        <w:numPr>
          <w:ilvl w:val="12"/>
          <w:numId w:val="0"/>
        </w:numPr>
        <w:tabs>
          <w:tab w:val="left" w:pos="720"/>
          <w:tab w:val="left" w:pos="1440"/>
          <w:tab w:val="left" w:pos="2160"/>
          <w:tab w:val="left" w:pos="2880"/>
          <w:tab w:val="left" w:pos="3600"/>
          <w:tab w:val="left" w:pos="4320"/>
        </w:tabs>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_____________________________</w:t>
      </w:r>
    </w:p>
    <w:p w:rsidR="00AD2326" w:rsidRDefault="00AD2326" w:rsidP="00894AFC">
      <w:pPr>
        <w:numPr>
          <w:ilvl w:val="12"/>
          <w:numId w:val="0"/>
        </w:numPr>
        <w:tabs>
          <w:tab w:val="left" w:pos="720"/>
          <w:tab w:val="left" w:pos="1440"/>
          <w:tab w:val="left" w:pos="2160"/>
          <w:tab w:val="left" w:pos="2880"/>
          <w:tab w:val="left" w:pos="3600"/>
          <w:tab w:val="left" w:pos="4320"/>
        </w:tabs>
        <w:jc w:val="both"/>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_____________________________</w:t>
      </w:r>
      <w:r>
        <w:br w:type="page"/>
      </w:r>
    </w:p>
    <w:p w:rsidR="00AD2326" w:rsidRDefault="00AD2326" w:rsidP="00AD2326"/>
    <w:p w:rsidR="00AD2326" w:rsidRDefault="0085038A" w:rsidP="00F661F4">
      <w:pPr>
        <w:pStyle w:val="IHeading2"/>
        <w:numPr>
          <w:ilvl w:val="0"/>
          <w:numId w:val="8"/>
        </w:numPr>
        <w:ind w:hanging="720"/>
        <w:rPr>
          <w:rFonts w:asciiTheme="minorHAnsi" w:hAnsiTheme="minorHAnsi" w:cstheme="minorHAnsi"/>
        </w:rPr>
      </w:pPr>
      <w:bookmarkStart w:id="83" w:name="_Toc532204825"/>
      <w:r>
        <w:rPr>
          <w:rFonts w:asciiTheme="minorHAnsi" w:hAnsiTheme="minorHAnsi" w:cstheme="minorHAnsi"/>
        </w:rPr>
        <w:t xml:space="preserve">Revegetation </w:t>
      </w:r>
      <w:r w:rsidR="00AD2326">
        <w:rPr>
          <w:rFonts w:asciiTheme="minorHAnsi" w:hAnsiTheme="minorHAnsi" w:cstheme="minorHAnsi"/>
        </w:rPr>
        <w:t>Acknowledgement of satisfaction</w:t>
      </w:r>
      <w:bookmarkEnd w:id="83"/>
    </w:p>
    <w:p w:rsidR="00AD2326" w:rsidRPr="00535550" w:rsidRDefault="00B45F9B" w:rsidP="00AD2326">
      <w:pPr>
        <w:jc w:val="center"/>
        <w:rPr>
          <w:rFonts w:asciiTheme="minorHAnsi" w:hAnsiTheme="minorHAnsi" w:cs="Times New Roman"/>
          <w:b/>
          <w:bCs/>
          <w:sz w:val="22"/>
          <w:szCs w:val="22"/>
        </w:rPr>
      </w:pPr>
      <w:r w:rsidRPr="00535550">
        <w:rPr>
          <w:rFonts w:asciiTheme="minorHAnsi" w:hAnsiTheme="minorHAnsi"/>
          <w:sz w:val="22"/>
          <w:szCs w:val="22"/>
          <w:lang w:val="en-CA"/>
        </w:rPr>
        <w:fldChar w:fldCharType="begin"/>
      </w:r>
      <w:r w:rsidR="00AD2326" w:rsidRPr="00535550">
        <w:rPr>
          <w:rFonts w:asciiTheme="minorHAnsi" w:hAnsiTheme="minorHAnsi"/>
          <w:sz w:val="22"/>
          <w:szCs w:val="22"/>
          <w:lang w:val="en-CA"/>
        </w:rPr>
        <w:instrText xml:space="preserve"> SEQ CHAPTER \h \r 1</w:instrText>
      </w:r>
      <w:r w:rsidRPr="00535550">
        <w:rPr>
          <w:rFonts w:asciiTheme="minorHAnsi" w:hAnsiTheme="minorHAnsi"/>
          <w:sz w:val="22"/>
          <w:szCs w:val="22"/>
          <w:lang w:val="en-CA"/>
        </w:rPr>
        <w:fldChar w:fldCharType="end"/>
      </w:r>
      <w:r w:rsidR="00AD2326" w:rsidRPr="00535550">
        <w:rPr>
          <w:rFonts w:asciiTheme="minorHAnsi" w:hAnsiTheme="minorHAnsi" w:cs="Times New Roman"/>
          <w:b/>
          <w:bCs/>
          <w:sz w:val="22"/>
          <w:szCs w:val="22"/>
        </w:rPr>
        <w:t>ACKNOWLEDGMENT OF SATISFACTION AND DIRECTION TO TREASURER</w:t>
      </w:r>
    </w:p>
    <w:p w:rsidR="00AD2326" w:rsidRPr="00535550" w:rsidRDefault="00AD2326" w:rsidP="00AD2326">
      <w:pPr>
        <w:jc w:val="center"/>
        <w:rPr>
          <w:rFonts w:asciiTheme="minorHAnsi" w:hAnsiTheme="minorHAnsi" w:cs="Times New Roman"/>
          <w:b/>
          <w:bCs/>
          <w:sz w:val="22"/>
          <w:szCs w:val="22"/>
        </w:rPr>
      </w:pPr>
      <w:r w:rsidRPr="00535550">
        <w:rPr>
          <w:rFonts w:asciiTheme="minorHAnsi" w:hAnsiTheme="minorHAnsi" w:cs="Times New Roman"/>
          <w:b/>
          <w:bCs/>
          <w:sz w:val="22"/>
          <w:szCs w:val="22"/>
        </w:rPr>
        <w:t>TREASURER’S DEPOSIT AGREEMENT</w:t>
      </w:r>
    </w:p>
    <w:p w:rsidR="00AD2326" w:rsidRPr="00535550" w:rsidRDefault="00AD2326" w:rsidP="00AD2326">
      <w:pPr>
        <w:rPr>
          <w:rFonts w:asciiTheme="minorHAnsi" w:hAnsiTheme="minorHAnsi" w:cs="Times New Roman"/>
          <w:b/>
          <w:bCs/>
          <w:sz w:val="22"/>
          <w:szCs w:val="22"/>
        </w:rPr>
      </w:pPr>
    </w:p>
    <w:p w:rsidR="00AD2326" w:rsidRPr="00535550" w:rsidRDefault="00AD2326" w:rsidP="00AD2326">
      <w:pPr>
        <w:jc w:val="center"/>
        <w:rPr>
          <w:rFonts w:asciiTheme="minorHAnsi" w:hAnsiTheme="minorHAnsi" w:cs="Times New Roman"/>
          <w:b/>
          <w:bCs/>
          <w:sz w:val="22"/>
          <w:szCs w:val="22"/>
          <w:u w:val="single"/>
        </w:rPr>
      </w:pPr>
      <w:r w:rsidRPr="00535550">
        <w:rPr>
          <w:rFonts w:asciiTheme="minorHAnsi" w:hAnsiTheme="minorHAnsi" w:cs="Times New Roman"/>
          <w:b/>
          <w:bCs/>
          <w:sz w:val="22"/>
          <w:szCs w:val="22"/>
          <w:u w:val="single"/>
        </w:rPr>
        <w:t>Recitals</w:t>
      </w:r>
    </w:p>
    <w:p w:rsidR="00AD2326" w:rsidRPr="00535550" w:rsidRDefault="00AD2326" w:rsidP="00AD2326">
      <w:pPr>
        <w:jc w:val="center"/>
        <w:rPr>
          <w:rFonts w:asciiTheme="minorHAnsi" w:hAnsiTheme="minorHAnsi" w:cs="Times New Roman"/>
          <w:b/>
          <w:bCs/>
          <w:sz w:val="22"/>
          <w:szCs w:val="22"/>
        </w:rPr>
      </w:pPr>
    </w:p>
    <w:p w:rsidR="00AD2326" w:rsidRPr="00535550" w:rsidRDefault="00AD2326" w:rsidP="00F661F4">
      <w:pPr>
        <w:numPr>
          <w:ilvl w:val="0"/>
          <w:numId w:val="30"/>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 </w:t>
      </w:r>
      <w:r w:rsidRPr="00535550">
        <w:rPr>
          <w:rFonts w:asciiTheme="minorHAnsi" w:hAnsiTheme="minorHAnsi" w:cs="Times New Roman"/>
          <w:sz w:val="22"/>
          <w:szCs w:val="22"/>
          <w:u w:val="single"/>
        </w:rPr>
        <w:t xml:space="preserve">                                                   </w:t>
      </w:r>
      <w:r w:rsidR="00535550">
        <w:rPr>
          <w:rFonts w:asciiTheme="minorHAnsi" w:hAnsiTheme="minorHAnsi" w:cs="Times New Roman"/>
          <w:sz w:val="22"/>
          <w:szCs w:val="22"/>
          <w:u w:val="single"/>
        </w:rPr>
        <w:t>____________</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[a Colorado ________________]       [an individual], </w:t>
      </w:r>
      <w:r w:rsidR="00535550">
        <w:rPr>
          <w:rFonts w:asciiTheme="minorHAnsi" w:hAnsiTheme="minorHAnsi" w:cs="Times New Roman"/>
          <w:sz w:val="22"/>
          <w:szCs w:val="22"/>
        </w:rPr>
        <w:t>entered into a 20_____</w:t>
      </w:r>
      <w:r w:rsidRPr="00535550">
        <w:rPr>
          <w:rFonts w:asciiTheme="minorHAnsi" w:hAnsiTheme="minorHAnsi" w:cs="Times New Roman"/>
          <w:sz w:val="22"/>
          <w:szCs w:val="22"/>
        </w:rPr>
        <w:t xml:space="preserve"> Garfield County Treasurer’s Deposit Agreement with the Board of County Commissioners of Garfield County, Colorado (“BOCC”) and the Treasurer of Garfield County, Colorado (“Treasurer”) dated _________________   and recorded on __________ as Reception Number ______________ of the Real Estate Records of the Garfield County Clerk and Recorder ( “Deposit Agreement”).</w:t>
      </w:r>
    </w:p>
    <w:p w:rsidR="00AD2326" w:rsidRPr="00535550" w:rsidRDefault="00AD2326" w:rsidP="00AD2326">
      <w:pPr>
        <w:ind w:left="720"/>
        <w:jc w:val="both"/>
        <w:rPr>
          <w:rFonts w:asciiTheme="minorHAnsi" w:hAnsiTheme="minorHAnsi" w:cs="Times New Roman"/>
          <w:sz w:val="22"/>
          <w:szCs w:val="22"/>
        </w:rPr>
      </w:pPr>
    </w:p>
    <w:p w:rsidR="00AD2326" w:rsidRPr="00535550" w:rsidRDefault="00AD2326" w:rsidP="00F661F4">
      <w:pPr>
        <w:numPr>
          <w:ilvl w:val="0"/>
          <w:numId w:val="30"/>
        </w:numPr>
        <w:ind w:left="0" w:firstLine="720"/>
        <w:jc w:val="both"/>
        <w:rPr>
          <w:rFonts w:asciiTheme="minorHAnsi" w:hAnsiTheme="minorHAnsi" w:cs="Times New Roman"/>
          <w:sz w:val="22"/>
          <w:szCs w:val="22"/>
        </w:rPr>
      </w:pPr>
      <w:r w:rsidRPr="00535550">
        <w:rPr>
          <w:rFonts w:asciiTheme="minorHAnsi" w:hAnsiTheme="minorHAnsi" w:cs="Times New Roman"/>
          <w:sz w:val="22"/>
          <w:szCs w:val="22"/>
        </w:rPr>
        <w:t xml:space="preserv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has presented certification to the BOCC from a licensed engineer that construction of Improvements is final and/or written approval from the Garfield County Vegetation Manager that revegetation is successful related to Grading Permit number ______________. </w:t>
      </w:r>
    </w:p>
    <w:p w:rsidR="00AD2326" w:rsidRPr="00535550" w:rsidRDefault="00AD2326" w:rsidP="00AD2326">
      <w:pPr>
        <w:pStyle w:val="ListParagraph"/>
        <w:rPr>
          <w:rFonts w:asciiTheme="minorHAnsi" w:hAnsiTheme="minorHAnsi" w:cs="Times New Roman"/>
          <w:sz w:val="22"/>
          <w:szCs w:val="22"/>
        </w:rPr>
      </w:pPr>
    </w:p>
    <w:p w:rsidR="00AD2326" w:rsidRPr="00535550" w:rsidRDefault="00AD2326" w:rsidP="00AD2326">
      <w:pPr>
        <w:ind w:left="720"/>
        <w:jc w:val="both"/>
        <w:rPr>
          <w:rFonts w:asciiTheme="minorHAnsi" w:hAnsiTheme="minorHAnsi" w:cs="Times New Roman"/>
          <w:sz w:val="22"/>
          <w:szCs w:val="22"/>
        </w:rPr>
      </w:pPr>
    </w:p>
    <w:p w:rsidR="00AD2326" w:rsidRPr="00535550" w:rsidRDefault="00AD2326" w:rsidP="00AD2326">
      <w:pPr>
        <w:ind w:left="720"/>
        <w:jc w:val="center"/>
        <w:rPr>
          <w:rFonts w:asciiTheme="minorHAnsi" w:hAnsiTheme="minorHAnsi" w:cs="Times New Roman"/>
          <w:b/>
          <w:sz w:val="22"/>
          <w:szCs w:val="22"/>
          <w:u w:val="single"/>
        </w:rPr>
      </w:pPr>
      <w:r w:rsidRPr="00535550">
        <w:rPr>
          <w:rFonts w:asciiTheme="minorHAnsi" w:hAnsiTheme="minorHAnsi" w:cs="Times New Roman"/>
          <w:b/>
          <w:sz w:val="22"/>
          <w:szCs w:val="22"/>
          <w:u w:val="single"/>
        </w:rPr>
        <w:t>Acknowledgment</w:t>
      </w:r>
    </w:p>
    <w:p w:rsidR="00AD2326" w:rsidRPr="00535550" w:rsidRDefault="00AD2326" w:rsidP="00AD2326">
      <w:pPr>
        <w:jc w:val="both"/>
        <w:rPr>
          <w:rFonts w:asciiTheme="minorHAnsi" w:hAnsiTheme="minorHAnsi" w:cs="Times New Roman"/>
          <w:sz w:val="22"/>
          <w:szCs w:val="22"/>
        </w:rPr>
      </w:pP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p>
    <w:p w:rsidR="00AD2326" w:rsidRPr="00535550" w:rsidRDefault="00AD2326" w:rsidP="00AD2326">
      <w:pPr>
        <w:jc w:val="both"/>
        <w:rPr>
          <w:rFonts w:asciiTheme="minorHAnsi" w:hAnsiTheme="minorHAnsi" w:cs="Times New Roman"/>
          <w:sz w:val="22"/>
          <w:szCs w:val="22"/>
        </w:rPr>
      </w:pPr>
      <w:r w:rsidRPr="00535550">
        <w:rPr>
          <w:rFonts w:asciiTheme="minorHAnsi" w:hAnsiTheme="minorHAnsi" w:cs="Times New Roman"/>
          <w:sz w:val="22"/>
          <w:szCs w:val="22"/>
        </w:rPr>
        <w:tab/>
        <w:t xml:space="preserve">NOW THEREFORE, at the request of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and in consideration of the premises and the prior agreements contained in the Deposit Agreement the BOCC hereby: </w:t>
      </w:r>
    </w:p>
    <w:p w:rsidR="00AD2326" w:rsidRPr="00535550" w:rsidRDefault="00AD2326" w:rsidP="00AD2326">
      <w:pPr>
        <w:jc w:val="both"/>
        <w:rPr>
          <w:rFonts w:asciiTheme="minorHAnsi" w:hAnsiTheme="minorHAnsi" w:cs="Times New Roman"/>
          <w:sz w:val="22"/>
          <w:szCs w:val="22"/>
        </w:rPr>
      </w:pPr>
    </w:p>
    <w:p w:rsidR="00AD2326" w:rsidRPr="00535550" w:rsidRDefault="00AD2326" w:rsidP="00F661F4">
      <w:pPr>
        <w:pStyle w:val="Level1"/>
        <w:numPr>
          <w:ilvl w:val="0"/>
          <w:numId w:val="31"/>
        </w:numPr>
        <w:tabs>
          <w:tab w:val="left" w:pos="720"/>
          <w:tab w:val="left" w:pos="1440"/>
        </w:tabs>
        <w:rPr>
          <w:rFonts w:asciiTheme="minorHAnsi" w:hAnsiTheme="minorHAnsi" w:cs="Times New Roman"/>
          <w:b/>
          <w:bCs/>
          <w:sz w:val="22"/>
          <w:szCs w:val="22"/>
        </w:rPr>
      </w:pPr>
      <w:r w:rsidRPr="00535550">
        <w:rPr>
          <w:rFonts w:asciiTheme="minorHAnsi" w:hAnsiTheme="minorHAnsi" w:cs="Times New Roman"/>
          <w:sz w:val="22"/>
          <w:szCs w:val="22"/>
        </w:rPr>
        <w:tab/>
        <w:t>acknowledges full satisfaction of the security requirements of the Grading Permit;</w:t>
      </w:r>
    </w:p>
    <w:p w:rsidR="00AD2326" w:rsidRPr="00535550" w:rsidRDefault="00AD2326" w:rsidP="00AD2326">
      <w:pPr>
        <w:jc w:val="both"/>
        <w:rPr>
          <w:rFonts w:asciiTheme="minorHAnsi" w:hAnsiTheme="minorHAnsi" w:cs="Times New Roman"/>
          <w:b/>
          <w:bCs/>
          <w:sz w:val="22"/>
          <w:szCs w:val="22"/>
        </w:rPr>
      </w:pPr>
    </w:p>
    <w:p w:rsidR="00AD2326" w:rsidRPr="00535550" w:rsidRDefault="00AD2326" w:rsidP="00F661F4">
      <w:pPr>
        <w:pStyle w:val="Level1"/>
        <w:numPr>
          <w:ilvl w:val="0"/>
          <w:numId w:val="31"/>
        </w:numPr>
        <w:tabs>
          <w:tab w:val="left" w:pos="720"/>
          <w:tab w:val="left" w:pos="1440"/>
        </w:tabs>
        <w:rPr>
          <w:rFonts w:asciiTheme="minorHAnsi" w:hAnsiTheme="minorHAnsi" w:cs="Times New Roman"/>
          <w:sz w:val="22"/>
          <w:szCs w:val="22"/>
        </w:rPr>
      </w:pPr>
      <w:r w:rsidRPr="00535550">
        <w:rPr>
          <w:rFonts w:asciiTheme="minorHAnsi" w:hAnsiTheme="minorHAnsi" w:cs="Times New Roman"/>
          <w:sz w:val="22"/>
          <w:szCs w:val="22"/>
        </w:rPr>
        <w:tab/>
        <w:t xml:space="preserve">authorizes disbursement of funds from the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Treasurer’s Account in the amount of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resulting in a remaining balance of  $</w:t>
      </w:r>
      <w:r w:rsidRPr="00535550">
        <w:rPr>
          <w:rFonts w:asciiTheme="minorHAnsi" w:hAnsiTheme="minorHAnsi" w:cs="Times New Roman"/>
          <w:sz w:val="22"/>
          <w:szCs w:val="22"/>
          <w:u w:val="single"/>
        </w:rPr>
        <w:t xml:space="preserve">    -0-         </w:t>
      </w:r>
      <w:r w:rsidRPr="00535550">
        <w:rPr>
          <w:rFonts w:asciiTheme="minorHAnsi" w:hAnsiTheme="minorHAnsi" w:cs="Times New Roman"/>
          <w:sz w:val="22"/>
          <w:szCs w:val="22"/>
        </w:rPr>
        <w:t>;</w:t>
      </w:r>
    </w:p>
    <w:p w:rsidR="00AD2326" w:rsidRPr="00535550" w:rsidRDefault="00AD2326" w:rsidP="00AD2326">
      <w:pPr>
        <w:jc w:val="both"/>
        <w:rPr>
          <w:rFonts w:asciiTheme="minorHAnsi" w:hAnsiTheme="minorHAnsi" w:cs="Times New Roman"/>
          <w:sz w:val="22"/>
          <w:szCs w:val="22"/>
        </w:rPr>
      </w:pPr>
    </w:p>
    <w:p w:rsidR="00AD2326" w:rsidRPr="00535550" w:rsidRDefault="00AD2326" w:rsidP="00F661F4">
      <w:pPr>
        <w:pStyle w:val="Level1"/>
        <w:numPr>
          <w:ilvl w:val="0"/>
          <w:numId w:val="31"/>
        </w:numPr>
        <w:tabs>
          <w:tab w:val="left" w:pos="720"/>
          <w:tab w:val="left" w:pos="1440"/>
        </w:tabs>
        <w:rPr>
          <w:rFonts w:asciiTheme="minorHAnsi" w:hAnsiTheme="minorHAnsi" w:cs="Times New Roman"/>
          <w:sz w:val="22"/>
          <w:szCs w:val="22"/>
        </w:rPr>
      </w:pPr>
      <w:r w:rsidRPr="00535550">
        <w:rPr>
          <w:rFonts w:asciiTheme="minorHAnsi" w:hAnsiTheme="minorHAnsi" w:cs="Times New Roman"/>
          <w:sz w:val="22"/>
          <w:szCs w:val="22"/>
        </w:rPr>
        <w:tab/>
        <w:t xml:space="preserve">authorizes and directs the Treasurer to release the funds held in the </w:t>
      </w: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 xml:space="preserve"> Treasurer’s Account to ________________________ an authorized representative of _______________. </w:t>
      </w:r>
    </w:p>
    <w:p w:rsidR="00AD2326" w:rsidRPr="00535550" w:rsidRDefault="00AD2326" w:rsidP="00AD2326">
      <w:pPr>
        <w:jc w:val="both"/>
        <w:rPr>
          <w:rFonts w:asciiTheme="minorHAnsi" w:hAnsiTheme="minorHAnsi" w:cs="Times New Roman"/>
          <w:sz w:val="22"/>
          <w:szCs w:val="22"/>
        </w:rPr>
      </w:pPr>
      <w:r w:rsidRPr="00535550">
        <w:rPr>
          <w:rFonts w:asciiTheme="minorHAnsi" w:hAnsiTheme="minorHAnsi" w:cs="Times New Roman"/>
          <w:sz w:val="22"/>
          <w:szCs w:val="22"/>
        </w:rPr>
        <w:tab/>
      </w:r>
    </w:p>
    <w:p w:rsidR="00AD2326" w:rsidRPr="00535550" w:rsidRDefault="00535550" w:rsidP="00AD2326">
      <w:pPr>
        <w:numPr>
          <w:ilvl w:val="12"/>
          <w:numId w:val="0"/>
        </w:numPr>
        <w:jc w:val="both"/>
        <w:rPr>
          <w:rFonts w:asciiTheme="minorHAnsi" w:hAnsiTheme="minorHAnsi" w:cs="Times New Roman"/>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sidR="00AD2326" w:rsidRPr="00535550">
        <w:rPr>
          <w:rFonts w:asciiTheme="minorHAnsi" w:hAnsiTheme="minorHAnsi" w:cs="Times New Roman"/>
          <w:sz w:val="22"/>
          <w:szCs w:val="22"/>
        </w:rPr>
        <w:t>BOARD OF COUNTY COMMISSIONERS</w:t>
      </w:r>
    </w:p>
    <w:p w:rsidR="00AD2326" w:rsidRPr="00535550" w:rsidRDefault="00AD2326" w:rsidP="00AD2326">
      <w:pPr>
        <w:numPr>
          <w:ilvl w:val="12"/>
          <w:numId w:val="0"/>
        </w:numPr>
        <w:tabs>
          <w:tab w:val="left" w:pos="720"/>
          <w:tab w:val="left" w:pos="1440"/>
          <w:tab w:val="left" w:pos="2160"/>
          <w:tab w:val="left" w:pos="2880"/>
          <w:tab w:val="left" w:pos="3600"/>
          <w:tab w:val="left" w:pos="4320"/>
        </w:tabs>
        <w:ind w:left="4320" w:hanging="4320"/>
        <w:jc w:val="both"/>
        <w:rPr>
          <w:rFonts w:asciiTheme="minorHAnsi" w:hAnsiTheme="minorHAnsi" w:cs="Times New Roman"/>
          <w:sz w:val="22"/>
          <w:szCs w:val="22"/>
        </w:rPr>
      </w:pPr>
      <w:r w:rsidRPr="00535550">
        <w:rPr>
          <w:rFonts w:asciiTheme="minorHAnsi" w:hAnsiTheme="minorHAnsi" w:cs="Times New Roman"/>
          <w:sz w:val="22"/>
          <w:szCs w:val="22"/>
        </w:rPr>
        <w:t>ATTEST:</w:t>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r>
      <w:r w:rsidRPr="00535550">
        <w:rPr>
          <w:rFonts w:asciiTheme="minorHAnsi" w:hAnsiTheme="minorHAnsi" w:cs="Times New Roman"/>
          <w:sz w:val="22"/>
          <w:szCs w:val="22"/>
        </w:rPr>
        <w:tab/>
        <w:t>OF GARFIELD COUNTY, COLORADO</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AD2326" w:rsidP="00AD2326">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sidRPr="00535550">
        <w:rPr>
          <w:rFonts w:asciiTheme="minorHAnsi" w:hAnsiTheme="minorHAnsi" w:cs="Times New Roman"/>
          <w:sz w:val="22"/>
          <w:szCs w:val="22"/>
          <w:u w:val="single"/>
        </w:rPr>
        <w:t xml:space="preserve">                                                            </w:t>
      </w:r>
      <w:r w:rsidRPr="00535550">
        <w:rPr>
          <w:rFonts w:asciiTheme="minorHAnsi" w:hAnsiTheme="minorHAnsi" w:cs="Times New Roman"/>
          <w:sz w:val="22"/>
          <w:szCs w:val="22"/>
        </w:rPr>
        <w:tab/>
        <w:t>By:</w:t>
      </w:r>
      <w:r w:rsidRPr="00535550">
        <w:rPr>
          <w:rFonts w:asciiTheme="minorHAnsi" w:hAnsiTheme="minorHAnsi" w:cs="Times New Roman"/>
          <w:sz w:val="22"/>
          <w:szCs w:val="22"/>
        </w:rPr>
        <w:tab/>
        <w:t>_________________________</w:t>
      </w:r>
      <w:r w:rsidRPr="00535550">
        <w:rPr>
          <w:rFonts w:asciiTheme="minorHAnsi" w:hAnsiTheme="minorHAnsi" w:cs="Times New Roman"/>
          <w:sz w:val="22"/>
          <w:szCs w:val="22"/>
          <w:u w:val="single"/>
        </w:rPr>
        <w:t xml:space="preserve">                                                                        </w:t>
      </w:r>
    </w:p>
    <w:p w:rsidR="00AD2326" w:rsidRPr="00535550" w:rsidRDefault="00535550" w:rsidP="00AD2326">
      <w:pPr>
        <w:numPr>
          <w:ilvl w:val="12"/>
          <w:numId w:val="0"/>
        </w:numPr>
        <w:tabs>
          <w:tab w:val="left" w:pos="720"/>
          <w:tab w:val="left" w:pos="1440"/>
          <w:tab w:val="left" w:pos="2160"/>
          <w:tab w:val="left" w:pos="2880"/>
          <w:tab w:val="left" w:pos="3600"/>
          <w:tab w:val="left" w:pos="4320"/>
          <w:tab w:val="left" w:pos="5040"/>
        </w:tabs>
        <w:ind w:left="5040" w:hanging="5040"/>
        <w:jc w:val="both"/>
        <w:rPr>
          <w:rFonts w:asciiTheme="minorHAnsi" w:hAnsiTheme="minorHAnsi" w:cs="Times New Roman"/>
          <w:sz w:val="22"/>
          <w:szCs w:val="22"/>
        </w:rPr>
      </w:pPr>
      <w:r>
        <w:rPr>
          <w:rFonts w:asciiTheme="minorHAnsi" w:hAnsiTheme="minorHAnsi" w:cs="Times New Roman"/>
          <w:sz w:val="22"/>
          <w:szCs w:val="22"/>
        </w:rPr>
        <w:t>Clerk to the Board</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sidR="00AD2326" w:rsidRPr="00535550">
        <w:rPr>
          <w:rFonts w:asciiTheme="minorHAnsi" w:hAnsiTheme="minorHAnsi" w:cs="Times New Roman"/>
          <w:sz w:val="22"/>
          <w:szCs w:val="22"/>
        </w:rPr>
        <w:t>John Martin, Chairman</w:t>
      </w:r>
    </w:p>
    <w:p w:rsidR="00AD2326" w:rsidRPr="00535550" w:rsidRDefault="00AD2326" w:rsidP="00AD2326">
      <w:pPr>
        <w:numPr>
          <w:ilvl w:val="12"/>
          <w:numId w:val="0"/>
        </w:numPr>
        <w:jc w:val="both"/>
        <w:rPr>
          <w:rFonts w:asciiTheme="minorHAnsi" w:hAnsiTheme="minorHAnsi" w:cs="Times New Roman"/>
          <w:sz w:val="22"/>
          <w:szCs w:val="22"/>
        </w:rPr>
      </w:pPr>
    </w:p>
    <w:p w:rsidR="00AD2326" w:rsidRPr="00535550" w:rsidRDefault="00535550" w:rsidP="00AD2326">
      <w:pPr>
        <w:rPr>
          <w:rFonts w:asciiTheme="minorHAnsi" w:hAnsiTheme="minorHAnsi"/>
          <w:sz w:val="22"/>
          <w:szCs w:val="22"/>
        </w:rPr>
      </w:pP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sidR="00AD2326" w:rsidRPr="00535550">
        <w:rPr>
          <w:rFonts w:asciiTheme="minorHAnsi" w:hAnsiTheme="minorHAnsi" w:cs="Times New Roman"/>
          <w:sz w:val="22"/>
          <w:szCs w:val="22"/>
        </w:rPr>
        <w:t>Date:</w:t>
      </w:r>
      <w:r>
        <w:rPr>
          <w:rFonts w:asciiTheme="minorHAnsi" w:hAnsiTheme="minorHAnsi" w:cs="Times New Roman"/>
          <w:sz w:val="22"/>
          <w:szCs w:val="22"/>
        </w:rPr>
        <w:t xml:space="preserve"> </w:t>
      </w:r>
      <w:r w:rsidRPr="00535550">
        <w:rPr>
          <w:rFonts w:asciiTheme="minorHAnsi" w:hAnsiTheme="minorHAnsi" w:cs="Times New Roman"/>
          <w:sz w:val="22"/>
          <w:szCs w:val="22"/>
        </w:rPr>
        <w:t>_________________________</w:t>
      </w:r>
      <w:r w:rsidRPr="00535550">
        <w:rPr>
          <w:rFonts w:asciiTheme="minorHAnsi" w:hAnsiTheme="minorHAnsi" w:cs="Times New Roman"/>
          <w:sz w:val="22"/>
          <w:szCs w:val="22"/>
          <w:u w:val="single"/>
        </w:rPr>
        <w:t xml:space="preserve">       </w:t>
      </w:r>
      <w:r w:rsidR="00AD2326" w:rsidRPr="00535550">
        <w:rPr>
          <w:rFonts w:asciiTheme="minorHAnsi" w:hAnsiTheme="minorHAnsi" w:cs="Times New Roman"/>
          <w:sz w:val="22"/>
          <w:szCs w:val="22"/>
        </w:rPr>
        <w:tab/>
      </w:r>
      <w:r w:rsidR="00AD2326" w:rsidRPr="00535550">
        <w:rPr>
          <w:rFonts w:asciiTheme="minorHAnsi" w:hAnsiTheme="minorHAnsi" w:cs="Times New Roman"/>
          <w:sz w:val="22"/>
          <w:szCs w:val="22"/>
          <w:u w:val="single"/>
        </w:rPr>
        <w:t xml:space="preserve">     </w:t>
      </w:r>
    </w:p>
    <w:p w:rsidR="00AD2326" w:rsidRPr="00535550" w:rsidRDefault="00AD2326" w:rsidP="00AD2326">
      <w:pPr>
        <w:rPr>
          <w:rFonts w:asciiTheme="minorHAnsi" w:hAnsiTheme="minorHAnsi"/>
          <w:sz w:val="22"/>
          <w:szCs w:val="22"/>
        </w:rPr>
      </w:pPr>
    </w:p>
    <w:p w:rsidR="00AD2326" w:rsidRPr="00535550" w:rsidRDefault="00AD2326">
      <w:pPr>
        <w:widowControl/>
        <w:autoSpaceDE/>
        <w:autoSpaceDN/>
        <w:adjustRightInd/>
        <w:spacing w:after="200" w:line="276" w:lineRule="auto"/>
        <w:rPr>
          <w:rFonts w:asciiTheme="minorHAnsi" w:hAnsiTheme="minorHAnsi"/>
          <w:sz w:val="22"/>
          <w:szCs w:val="22"/>
        </w:rPr>
      </w:pPr>
      <w:r w:rsidRPr="00535550">
        <w:rPr>
          <w:rFonts w:asciiTheme="minorHAnsi" w:hAnsiTheme="minorHAnsi"/>
          <w:sz w:val="22"/>
          <w:szCs w:val="22"/>
        </w:rPr>
        <w:br w:type="page"/>
      </w:r>
    </w:p>
    <w:p w:rsidR="00001C85" w:rsidRPr="00B72F84" w:rsidRDefault="00001C85" w:rsidP="00F661F4">
      <w:pPr>
        <w:pStyle w:val="IHeading1"/>
        <w:numPr>
          <w:ilvl w:val="0"/>
          <w:numId w:val="4"/>
        </w:numPr>
        <w:tabs>
          <w:tab w:val="left" w:pos="2160"/>
        </w:tabs>
        <w:ind w:left="2160" w:hanging="2160"/>
        <w:rPr>
          <w:rFonts w:asciiTheme="minorHAnsi" w:hAnsiTheme="minorHAnsi" w:cstheme="minorHAnsi"/>
        </w:rPr>
      </w:pPr>
      <w:bookmarkStart w:id="84" w:name="_Toc532204826"/>
      <w:r w:rsidRPr="00B72F84">
        <w:rPr>
          <w:rFonts w:asciiTheme="minorHAnsi" w:hAnsiTheme="minorHAnsi" w:cstheme="minorHAnsi"/>
        </w:rPr>
        <w:t xml:space="preserve">Subdivision </w:t>
      </w:r>
      <w:r w:rsidR="008E4050">
        <w:rPr>
          <w:rFonts w:asciiTheme="minorHAnsi" w:hAnsiTheme="minorHAnsi" w:cstheme="minorHAnsi"/>
        </w:rPr>
        <w:t>information</w:t>
      </w:r>
      <w:r w:rsidRPr="00B72F84">
        <w:rPr>
          <w:rFonts w:asciiTheme="minorHAnsi" w:hAnsiTheme="minorHAnsi" w:cstheme="minorHAnsi"/>
        </w:rPr>
        <w:t>.</w:t>
      </w:r>
      <w:bookmarkEnd w:id="84"/>
    </w:p>
    <w:p w:rsidR="00001C85" w:rsidRPr="00B72F84" w:rsidRDefault="00001C85" w:rsidP="00F661F4">
      <w:pPr>
        <w:pStyle w:val="IHeading2"/>
        <w:numPr>
          <w:ilvl w:val="2"/>
          <w:numId w:val="13"/>
        </w:numPr>
        <w:ind w:hanging="2430"/>
        <w:rPr>
          <w:rFonts w:asciiTheme="minorHAnsi" w:hAnsiTheme="minorHAnsi" w:cstheme="minorHAnsi"/>
        </w:rPr>
      </w:pPr>
      <w:bookmarkStart w:id="85" w:name="_Toc532204827"/>
      <w:r w:rsidRPr="00B72F84">
        <w:rPr>
          <w:rFonts w:asciiTheme="minorHAnsi" w:hAnsiTheme="minorHAnsi" w:cstheme="minorHAnsi"/>
        </w:rPr>
        <w:t>Subdivision Improvements Agreement</w:t>
      </w:r>
      <w:bookmarkEnd w:id="85"/>
    </w:p>
    <w:p w:rsidR="00001C85" w:rsidRPr="00B72F84" w:rsidRDefault="00001C85" w:rsidP="00001C85">
      <w:pPr>
        <w:tabs>
          <w:tab w:val="center" w:pos="4680"/>
        </w:tabs>
        <w:jc w:val="both"/>
        <w:rPr>
          <w:rFonts w:asciiTheme="minorHAnsi" w:hAnsiTheme="minorHAnsi" w:cstheme="minorHAnsi"/>
        </w:rPr>
      </w:pPr>
      <w:r w:rsidRPr="00B72F84">
        <w:rPr>
          <w:rFonts w:asciiTheme="minorHAnsi" w:hAnsiTheme="minorHAnsi" w:cstheme="minorHAnsi"/>
        </w:rPr>
        <w:tab/>
      </w:r>
    </w:p>
    <w:p w:rsidR="00001C85" w:rsidRPr="005109F7" w:rsidRDefault="00001C85" w:rsidP="00FC3041">
      <w:pPr>
        <w:tabs>
          <w:tab w:val="center" w:pos="4680"/>
        </w:tabs>
        <w:jc w:val="center"/>
        <w:rPr>
          <w:rFonts w:asciiTheme="minorHAnsi" w:hAnsiTheme="minorHAnsi" w:cstheme="minorHAnsi"/>
          <w:sz w:val="22"/>
        </w:rPr>
      </w:pPr>
      <w:r w:rsidRPr="005109F7">
        <w:rPr>
          <w:rFonts w:asciiTheme="minorHAnsi" w:hAnsiTheme="minorHAnsi" w:cstheme="minorHAnsi"/>
          <w:b/>
          <w:bCs/>
          <w:sz w:val="22"/>
        </w:rPr>
        <w:t>_______________ SUBDIVISION IMPROVEMENTS AGREEMENT</w:t>
      </w:r>
    </w:p>
    <w:p w:rsidR="00001C85" w:rsidRPr="005109F7" w:rsidRDefault="00001C85" w:rsidP="00001C85">
      <w:pPr>
        <w:jc w:val="both"/>
        <w:rPr>
          <w:rFonts w:asciiTheme="minorHAnsi" w:hAnsiTheme="minorHAnsi" w:cstheme="minorHAnsi"/>
          <w:sz w:val="22"/>
        </w:rPr>
      </w:pPr>
    </w:p>
    <w:p w:rsidR="00001C85" w:rsidRPr="005109F7" w:rsidRDefault="00001C85" w:rsidP="00001C85">
      <w:pPr>
        <w:ind w:firstLine="720"/>
        <w:jc w:val="both"/>
        <w:rPr>
          <w:rFonts w:asciiTheme="minorHAnsi" w:hAnsiTheme="minorHAnsi" w:cstheme="minorHAnsi"/>
          <w:sz w:val="22"/>
        </w:rPr>
      </w:pPr>
      <w:r w:rsidRPr="005109F7">
        <w:rPr>
          <w:rFonts w:asciiTheme="minorHAnsi" w:hAnsiTheme="minorHAnsi" w:cstheme="minorHAnsi"/>
          <w:sz w:val="22"/>
        </w:rPr>
        <w:t>THIS ______________SUBDIVISION IMPROVEMENTS AGREEMENT (SIA) is made and entered into this _</w:t>
      </w:r>
      <w:r w:rsidR="00FC3041">
        <w:rPr>
          <w:rFonts w:asciiTheme="minorHAnsi" w:hAnsiTheme="minorHAnsi" w:cstheme="minorHAnsi"/>
          <w:sz w:val="22"/>
        </w:rPr>
        <w:t>__ day of _________________, __</w:t>
      </w:r>
      <w:r w:rsidRPr="005109F7">
        <w:rPr>
          <w:rFonts w:asciiTheme="minorHAnsi" w:hAnsiTheme="minorHAnsi" w:cstheme="minorHAnsi"/>
          <w:sz w:val="22"/>
        </w:rPr>
        <w:t>__, by and between ___________________________ (Owner) and the BOARD OF COUNTY COMMISSIONERS OF GARFIELD COUNTY, COLORADO, acting for the County of Garfield, State of Colorado, as a body politic and corporate, directly or through its authorized representatives and agents (BOCC).</w:t>
      </w:r>
    </w:p>
    <w:p w:rsidR="00001C85" w:rsidRPr="005109F7" w:rsidRDefault="00001C85" w:rsidP="00001C85">
      <w:pPr>
        <w:jc w:val="center"/>
        <w:rPr>
          <w:rFonts w:asciiTheme="minorHAnsi" w:hAnsiTheme="minorHAnsi" w:cstheme="minorHAnsi"/>
          <w:b/>
          <w:sz w:val="22"/>
          <w:u w:val="single"/>
        </w:rPr>
      </w:pPr>
      <w:r w:rsidRPr="005109F7">
        <w:rPr>
          <w:rFonts w:asciiTheme="minorHAnsi" w:hAnsiTheme="minorHAnsi" w:cstheme="minorHAnsi"/>
          <w:b/>
          <w:sz w:val="22"/>
          <w:u w:val="single"/>
        </w:rPr>
        <w:t>Recitals</w:t>
      </w:r>
    </w:p>
    <w:p w:rsidR="00001C85" w:rsidRPr="005109F7" w:rsidRDefault="005109F7" w:rsidP="005109F7">
      <w:pPr>
        <w:ind w:firstLine="720"/>
        <w:jc w:val="both"/>
        <w:rPr>
          <w:rFonts w:asciiTheme="minorHAnsi" w:hAnsiTheme="minorHAnsi" w:cstheme="minorHAnsi"/>
          <w:sz w:val="22"/>
        </w:rPr>
      </w:pPr>
      <w:r w:rsidRPr="005109F7">
        <w:rPr>
          <w:rFonts w:asciiTheme="minorHAnsi" w:hAnsiTheme="minorHAnsi" w:cstheme="minorHAnsi"/>
          <w:sz w:val="22"/>
        </w:rPr>
        <w:t>O</w:t>
      </w:r>
      <w:r w:rsidR="00001C85" w:rsidRPr="005109F7">
        <w:rPr>
          <w:rFonts w:asciiTheme="minorHAnsi" w:hAnsiTheme="minorHAnsi" w:cstheme="minorHAnsi"/>
          <w:sz w:val="22"/>
        </w:rPr>
        <w:t>wner is the owner and developer of the ______________Subdivision (the “Subdivision”), which property is depicted on the Final Plat of _________________ Subdivision (Final Plat or</w:t>
      </w:r>
      <w:r>
        <w:rPr>
          <w:rFonts w:asciiTheme="minorHAnsi" w:hAnsiTheme="minorHAnsi" w:cstheme="minorHAnsi"/>
          <w:sz w:val="22"/>
        </w:rPr>
        <w:t xml:space="preserve"> </w:t>
      </w:r>
      <w:r w:rsidR="00001C85" w:rsidRPr="005109F7">
        <w:rPr>
          <w:rFonts w:asciiTheme="minorHAnsi" w:hAnsiTheme="minorHAnsi" w:cstheme="minorHAnsi"/>
          <w:sz w:val="22"/>
        </w:rPr>
        <w:t xml:space="preserve">Final Plat of the Subdivision).  The real property subject to this SIA is described in that Final Plat, recorded at Reception Number </w:t>
      </w:r>
      <w:r w:rsidR="00001C85" w:rsidRPr="005109F7">
        <w:rPr>
          <w:rFonts w:asciiTheme="minorHAnsi" w:hAnsiTheme="minorHAnsi" w:cstheme="minorHAnsi"/>
          <w:sz w:val="22"/>
          <w:u w:val="single"/>
        </w:rPr>
        <w:t xml:space="preserve">                           </w:t>
      </w:r>
      <w:r w:rsidR="00001C85" w:rsidRPr="005109F7">
        <w:rPr>
          <w:rFonts w:asciiTheme="minorHAnsi" w:hAnsiTheme="minorHAnsi" w:cstheme="minorHAnsi"/>
          <w:sz w:val="22"/>
        </w:rPr>
        <w:t xml:space="preserve"> of the real estate records of Garfield County, Colorado and incorporated by this reference.</w:t>
      </w:r>
    </w:p>
    <w:p w:rsidR="00001C85" w:rsidRPr="005109F7" w:rsidRDefault="00FC3041" w:rsidP="005109F7">
      <w:pPr>
        <w:ind w:firstLine="720"/>
        <w:jc w:val="both"/>
        <w:rPr>
          <w:rFonts w:asciiTheme="minorHAnsi" w:hAnsiTheme="minorHAnsi" w:cstheme="minorHAnsi"/>
          <w:sz w:val="22"/>
        </w:rPr>
      </w:pPr>
      <w:r>
        <w:rPr>
          <w:rFonts w:asciiTheme="minorHAnsi" w:hAnsiTheme="minorHAnsi" w:cstheme="minorHAnsi"/>
          <w:sz w:val="22"/>
        </w:rPr>
        <w:t>On _________________, 20</w:t>
      </w:r>
      <w:r w:rsidR="00001C85" w:rsidRPr="005109F7">
        <w:rPr>
          <w:rFonts w:asciiTheme="minorHAnsi" w:hAnsiTheme="minorHAnsi" w:cstheme="minorHAnsi"/>
          <w:sz w:val="22"/>
        </w:rPr>
        <w:t>__, the BOCC, by Resolution No. _________, recorded at Reception Number ____________of the real estate records of Garfield County, Colorado and incorporated by this reference, approved a preliminary plan for the Subdivision which, among other things, would create _____________ [single-family] [multi-family] residential lots [and __________ open space/common area parcels](Preliminary Plan Approval).</w:t>
      </w:r>
    </w:p>
    <w:p w:rsidR="005109F7" w:rsidRPr="005109F7" w:rsidRDefault="005109F7" w:rsidP="005109F7">
      <w:pPr>
        <w:jc w:val="both"/>
        <w:rPr>
          <w:rFonts w:asciiTheme="minorHAnsi" w:hAnsiTheme="minorHAnsi" w:cstheme="minorHAnsi"/>
          <w:sz w:val="22"/>
        </w:rPr>
      </w:pPr>
    </w:p>
    <w:p w:rsidR="00001C85" w:rsidRPr="005109F7" w:rsidRDefault="00001C85" w:rsidP="005109F7">
      <w:pPr>
        <w:ind w:firstLine="720"/>
        <w:jc w:val="both"/>
        <w:rPr>
          <w:rFonts w:asciiTheme="minorHAnsi" w:hAnsiTheme="minorHAnsi" w:cstheme="minorHAnsi"/>
          <w:sz w:val="22"/>
        </w:rPr>
      </w:pPr>
      <w:r w:rsidRPr="005109F7">
        <w:rPr>
          <w:rFonts w:asciiTheme="minorHAnsi" w:hAnsiTheme="minorHAnsi" w:cstheme="minorHAnsi"/>
          <w:sz w:val="22"/>
        </w:rPr>
        <w:t xml:space="preserve">As a condition precedent to the approval of the Final Plat submitted to the BOCC as required by the laws of the State of Colorado and by the Garfield County </w:t>
      </w:r>
      <w:r w:rsidR="00FE3023">
        <w:rPr>
          <w:rFonts w:asciiTheme="minorHAnsi" w:hAnsiTheme="minorHAnsi" w:cstheme="minorHAnsi"/>
          <w:sz w:val="22"/>
        </w:rPr>
        <w:t>Land Use and Development Code, as amended (LUDC)</w:t>
      </w:r>
      <w:r w:rsidRPr="005109F7">
        <w:rPr>
          <w:rFonts w:asciiTheme="minorHAnsi" w:hAnsiTheme="minorHAnsi" w:cstheme="minorHAnsi"/>
          <w:sz w:val="22"/>
        </w:rPr>
        <w:t>, Owner wishes to enter into this SIA with the BOCC.</w:t>
      </w:r>
    </w:p>
    <w:p w:rsidR="005109F7" w:rsidRPr="005109F7" w:rsidRDefault="005109F7" w:rsidP="005109F7">
      <w:pPr>
        <w:jc w:val="both"/>
        <w:rPr>
          <w:rFonts w:asciiTheme="minorHAnsi" w:hAnsiTheme="minorHAnsi" w:cstheme="minorHAnsi"/>
          <w:sz w:val="22"/>
        </w:rPr>
      </w:pPr>
    </w:p>
    <w:p w:rsidR="00001C85" w:rsidRPr="005109F7" w:rsidRDefault="00001C85" w:rsidP="005109F7">
      <w:pPr>
        <w:ind w:firstLine="720"/>
        <w:jc w:val="both"/>
        <w:rPr>
          <w:rFonts w:asciiTheme="minorHAnsi" w:hAnsiTheme="minorHAnsi" w:cstheme="minorHAnsi"/>
          <w:sz w:val="22"/>
        </w:rPr>
      </w:pPr>
      <w:r w:rsidRPr="005109F7">
        <w:rPr>
          <w:rFonts w:asciiTheme="minorHAnsi" w:hAnsiTheme="minorHAnsi" w:cstheme="minorHAnsi"/>
          <w:sz w:val="22"/>
        </w:rPr>
        <w:t>Owner has agreed to execute and deliver a letter of credit or other security in a form satisfactory to the BOCC to secure and guarantee Owner</w:t>
      </w:r>
      <w:r w:rsidR="00FC3041">
        <w:rPr>
          <w:rFonts w:asciiTheme="minorHAnsi" w:hAnsiTheme="minorHAnsi" w:cstheme="minorHAnsi"/>
          <w:sz w:val="22"/>
        </w:rPr>
        <w:t>’</w:t>
      </w:r>
      <w:r w:rsidRPr="005109F7">
        <w:rPr>
          <w:rFonts w:asciiTheme="minorHAnsi" w:hAnsiTheme="minorHAnsi" w:cstheme="minorHAnsi"/>
          <w:sz w:val="22"/>
        </w:rPr>
        <w:t>s performance under this Agreement and has agreed to certain restrictions and conditions regarding the sale of properties and issuance of building permits and certificates of occupancy within the subdivision, all as more fully set forth below.</w:t>
      </w:r>
    </w:p>
    <w:p w:rsidR="005109F7" w:rsidRPr="005109F7" w:rsidRDefault="005109F7" w:rsidP="005109F7">
      <w:pPr>
        <w:ind w:firstLine="720"/>
        <w:jc w:val="both"/>
        <w:rPr>
          <w:rFonts w:asciiTheme="minorHAnsi" w:hAnsiTheme="minorHAnsi" w:cstheme="minorHAnsi"/>
          <w:sz w:val="22"/>
        </w:rPr>
      </w:pPr>
    </w:p>
    <w:p w:rsidR="00001C85" w:rsidRDefault="00001C85" w:rsidP="00952CEF">
      <w:pPr>
        <w:rPr>
          <w:rFonts w:asciiTheme="minorHAnsi" w:hAnsiTheme="minorHAnsi" w:cstheme="minorHAnsi"/>
          <w:sz w:val="22"/>
        </w:rPr>
      </w:pPr>
      <w:r w:rsidRPr="005109F7">
        <w:rPr>
          <w:rFonts w:asciiTheme="minorHAnsi" w:hAnsiTheme="minorHAnsi" w:cstheme="minorHAnsi"/>
          <w:sz w:val="22"/>
        </w:rPr>
        <w:t>NOW, THEREFORE, in consideration of the foregoing recitals and the mutual covenants and promises contained herein, the BOCC and Owner (Parties) agree as follows:</w:t>
      </w:r>
    </w:p>
    <w:p w:rsidR="005109F7" w:rsidRPr="005109F7" w:rsidRDefault="005109F7" w:rsidP="00952CEF">
      <w:pPr>
        <w:rPr>
          <w:rFonts w:asciiTheme="minorHAnsi" w:hAnsiTheme="minorHAnsi" w:cstheme="minorHAnsi"/>
          <w:sz w:val="22"/>
        </w:rPr>
      </w:pPr>
    </w:p>
    <w:p w:rsidR="00001C85" w:rsidRPr="005109F7" w:rsidRDefault="00001C85" w:rsidP="005109F7">
      <w:pPr>
        <w:jc w:val="center"/>
        <w:rPr>
          <w:rFonts w:asciiTheme="minorHAnsi" w:hAnsiTheme="minorHAnsi" w:cstheme="minorHAnsi"/>
          <w:b/>
          <w:sz w:val="22"/>
          <w:u w:val="single"/>
        </w:rPr>
      </w:pPr>
      <w:r w:rsidRPr="005109F7">
        <w:rPr>
          <w:rFonts w:asciiTheme="minorHAnsi" w:hAnsiTheme="minorHAnsi" w:cstheme="minorHAnsi"/>
          <w:b/>
          <w:sz w:val="22"/>
          <w:u w:val="single"/>
        </w:rPr>
        <w:t>Agreement</w:t>
      </w:r>
    </w:p>
    <w:p w:rsidR="00001C85" w:rsidRPr="005109F7" w:rsidRDefault="00001C85" w:rsidP="00F661F4">
      <w:pPr>
        <w:pStyle w:val="ListParagraph"/>
        <w:numPr>
          <w:ilvl w:val="0"/>
          <w:numId w:val="24"/>
        </w:numPr>
        <w:ind w:left="720" w:hanging="720"/>
        <w:jc w:val="both"/>
        <w:rPr>
          <w:rFonts w:asciiTheme="minorHAnsi" w:hAnsiTheme="minorHAnsi" w:cstheme="minorHAnsi"/>
          <w:sz w:val="22"/>
        </w:rPr>
      </w:pPr>
      <w:r w:rsidRPr="005109F7">
        <w:rPr>
          <w:rFonts w:asciiTheme="minorHAnsi" w:hAnsiTheme="minorHAnsi" w:cstheme="minorHAnsi"/>
          <w:b/>
          <w:bCs/>
          <w:sz w:val="22"/>
        </w:rPr>
        <w:t xml:space="preserve">FINAL PLAT </w:t>
      </w:r>
      <w:r w:rsidRPr="005109F7">
        <w:rPr>
          <w:rFonts w:asciiTheme="minorHAnsi" w:hAnsiTheme="minorHAnsi" w:cstheme="minorHAnsi"/>
          <w:b/>
          <w:sz w:val="22"/>
        </w:rPr>
        <w:t xml:space="preserve">APPROVAL. </w:t>
      </w:r>
      <w:r w:rsidRPr="005109F7">
        <w:rPr>
          <w:rFonts w:asciiTheme="minorHAnsi" w:hAnsiTheme="minorHAnsi" w:cstheme="minorHAnsi"/>
          <w:sz w:val="22"/>
        </w:rPr>
        <w:t xml:space="preserve"> The BOCC hereby accepts and approves the Final Plat of the Subdivision, on the date set forth above, subject to the terms and conditions of this SIA, the Preliminary Plan Approval, and the requirements of the </w:t>
      </w:r>
      <w:r w:rsidR="00FE3023">
        <w:rPr>
          <w:rFonts w:asciiTheme="minorHAnsi" w:hAnsiTheme="minorHAnsi" w:cstheme="minorHAnsi"/>
          <w:sz w:val="22"/>
        </w:rPr>
        <w:t>LUDC</w:t>
      </w:r>
      <w:r w:rsidRPr="005109F7">
        <w:rPr>
          <w:rFonts w:asciiTheme="minorHAnsi" w:hAnsiTheme="minorHAnsi" w:cstheme="minorHAnsi"/>
          <w:sz w:val="22"/>
        </w:rPr>
        <w:t xml:space="preserve"> and any other governmental or quasi-governmental regulations applicable to the Subdivision (Final Plat Approval).  Recording of the Final Plat in the records of the Garfield County Clerk and Recorder shall be in accordance with this SIA and at the time prescribed herein.</w:t>
      </w:r>
    </w:p>
    <w:p w:rsidR="005109F7" w:rsidRDefault="005109F7" w:rsidP="005109F7">
      <w:pPr>
        <w:ind w:firstLine="720"/>
        <w:jc w:val="both"/>
        <w:rPr>
          <w:rFonts w:asciiTheme="minorHAnsi" w:hAnsiTheme="minorHAnsi" w:cstheme="minorHAnsi"/>
          <w:sz w:val="22"/>
        </w:rPr>
      </w:pPr>
    </w:p>
    <w:p w:rsidR="00FC3041" w:rsidRDefault="00FC3041" w:rsidP="005109F7">
      <w:pPr>
        <w:ind w:firstLine="720"/>
        <w:jc w:val="both"/>
        <w:rPr>
          <w:rFonts w:asciiTheme="minorHAnsi" w:hAnsiTheme="minorHAnsi" w:cstheme="minorHAnsi"/>
          <w:sz w:val="22"/>
        </w:rPr>
      </w:pPr>
    </w:p>
    <w:p w:rsidR="00FC3041" w:rsidRDefault="00FC3041" w:rsidP="005109F7">
      <w:pPr>
        <w:ind w:firstLine="720"/>
        <w:jc w:val="both"/>
        <w:rPr>
          <w:rFonts w:asciiTheme="minorHAnsi" w:hAnsiTheme="minorHAnsi" w:cstheme="minorHAnsi"/>
          <w:sz w:val="22"/>
        </w:rPr>
      </w:pPr>
    </w:p>
    <w:p w:rsidR="00FC3041" w:rsidRPr="005109F7" w:rsidRDefault="00FC3041" w:rsidP="005109F7">
      <w:pPr>
        <w:ind w:firstLine="720"/>
        <w:jc w:val="both"/>
        <w:rPr>
          <w:rFonts w:asciiTheme="minorHAnsi" w:hAnsiTheme="minorHAnsi" w:cstheme="minorHAnsi"/>
          <w:sz w:val="22"/>
        </w:rPr>
      </w:pPr>
    </w:p>
    <w:p w:rsidR="00001C85" w:rsidRPr="005109F7" w:rsidRDefault="00001C85" w:rsidP="00F661F4">
      <w:pPr>
        <w:pStyle w:val="ListParagraph"/>
        <w:numPr>
          <w:ilvl w:val="0"/>
          <w:numId w:val="24"/>
        </w:numPr>
        <w:ind w:left="720" w:hanging="720"/>
        <w:jc w:val="both"/>
        <w:rPr>
          <w:rFonts w:asciiTheme="minorHAnsi" w:hAnsiTheme="minorHAnsi" w:cstheme="minorHAnsi"/>
          <w:sz w:val="22"/>
        </w:rPr>
      </w:pPr>
      <w:r w:rsidRPr="005109F7">
        <w:rPr>
          <w:rFonts w:asciiTheme="minorHAnsi" w:hAnsiTheme="minorHAnsi" w:cstheme="minorHAnsi"/>
          <w:b/>
          <w:bCs/>
          <w:sz w:val="22"/>
        </w:rPr>
        <w:t>OWNERS PERFORMANCE AS TO SUBDIVISION IMPROVEMENTS.</w:t>
      </w:r>
    </w:p>
    <w:p w:rsidR="00001C85" w:rsidRPr="005109F7" w:rsidRDefault="00001C85" w:rsidP="00952CEF">
      <w:pPr>
        <w:rPr>
          <w:rFonts w:asciiTheme="minorHAnsi" w:hAnsiTheme="minorHAnsi" w:cstheme="minorHAnsi"/>
          <w:sz w:val="22"/>
        </w:rPr>
        <w:sectPr w:rsidR="00001C85" w:rsidRPr="005109F7" w:rsidSect="008C3DBF">
          <w:pgSz w:w="12240" w:h="15840"/>
          <w:pgMar w:top="720" w:right="1440" w:bottom="720" w:left="1440" w:header="1440" w:footer="864" w:gutter="0"/>
          <w:cols w:space="720"/>
          <w:noEndnote/>
        </w:sectPr>
      </w:pPr>
    </w:p>
    <w:p w:rsidR="005109F7" w:rsidRDefault="005109F7" w:rsidP="00952CEF">
      <w:pPr>
        <w:rPr>
          <w:rFonts w:asciiTheme="minorHAnsi" w:hAnsiTheme="minorHAnsi" w:cstheme="minorHAnsi"/>
          <w:sz w:val="22"/>
          <w:u w:val="single"/>
        </w:rPr>
      </w:pPr>
    </w:p>
    <w:p w:rsidR="00001C85" w:rsidRPr="005109F7" w:rsidRDefault="00001C85" w:rsidP="00F661F4">
      <w:pPr>
        <w:pStyle w:val="ListParagraph"/>
        <w:numPr>
          <w:ilvl w:val="0"/>
          <w:numId w:val="22"/>
        </w:numPr>
        <w:ind w:left="1440" w:hanging="720"/>
        <w:rPr>
          <w:rFonts w:asciiTheme="minorHAnsi" w:hAnsiTheme="minorHAnsi" w:cstheme="minorHAnsi"/>
          <w:sz w:val="22"/>
        </w:rPr>
      </w:pPr>
      <w:r w:rsidRPr="005109F7">
        <w:rPr>
          <w:rFonts w:asciiTheme="minorHAnsi" w:hAnsiTheme="minorHAnsi" w:cstheme="minorHAnsi"/>
          <w:sz w:val="22"/>
          <w:u w:val="single"/>
        </w:rPr>
        <w:t>Completion Date/Substantial Compliance</w:t>
      </w:r>
      <w:r w:rsidRPr="005109F7">
        <w:rPr>
          <w:rFonts w:asciiTheme="minorHAnsi" w:hAnsiTheme="minorHAnsi" w:cstheme="minorHAnsi"/>
          <w:sz w:val="22"/>
        </w:rPr>
        <w:t>.  Owner [shall cause to be constructed and installed the][has constructed and installed certain and shall cause to be constructed and installed other] subdivision improvements, [including off-site improvements,] identified in the Exhibits defined in subparagrap</w:t>
      </w:r>
      <w:r w:rsidRPr="00244177">
        <w:rPr>
          <w:rFonts w:asciiTheme="minorHAnsi" w:hAnsiTheme="minorHAnsi" w:cstheme="minorHAnsi"/>
          <w:sz w:val="22"/>
        </w:rPr>
        <w:t xml:space="preserve">h </w:t>
      </w:r>
      <w:r w:rsidR="00901383">
        <w:rPr>
          <w:rFonts w:asciiTheme="minorHAnsi" w:hAnsiTheme="minorHAnsi" w:cstheme="minorHAnsi"/>
          <w:sz w:val="22"/>
        </w:rPr>
        <w:t>2.a.i</w:t>
      </w:r>
      <w:r w:rsidR="00244177" w:rsidRPr="00244177">
        <w:rPr>
          <w:rFonts w:asciiTheme="minorHAnsi" w:hAnsiTheme="minorHAnsi" w:cstheme="minorHAnsi"/>
          <w:sz w:val="22"/>
        </w:rPr>
        <w:t>.</w:t>
      </w:r>
      <w:r w:rsidRPr="00244177">
        <w:rPr>
          <w:rFonts w:asciiTheme="minorHAnsi" w:hAnsiTheme="minorHAnsi" w:cstheme="minorHAnsi"/>
          <w:sz w:val="22"/>
        </w:rPr>
        <w:t>, b</w:t>
      </w:r>
      <w:r w:rsidRPr="005109F7">
        <w:rPr>
          <w:rFonts w:asciiTheme="minorHAnsi" w:hAnsiTheme="minorHAnsi" w:cstheme="minorHAnsi"/>
          <w:sz w:val="22"/>
        </w:rPr>
        <w:t>elow (Subdivision Improvements) at Owner</w:t>
      </w:r>
      <w:r w:rsidR="00794A6D">
        <w:t>’</w:t>
      </w:r>
      <w:r w:rsidRPr="005109F7">
        <w:rPr>
          <w:rFonts w:asciiTheme="minorHAnsi" w:hAnsiTheme="minorHAnsi" w:cstheme="minorHAnsi"/>
          <w:sz w:val="22"/>
        </w:rPr>
        <w:t>s expense, including payment of fees required by Garfield County and/or other governmental and quasi-governmental entities with regulatory jurisdiction over the Subdivision.  The Subdivision Improvements [</w:t>
      </w:r>
      <w:r w:rsidRPr="005109F7">
        <w:rPr>
          <w:rFonts w:asciiTheme="minorHAnsi" w:hAnsiTheme="minorHAnsi" w:cstheme="minorHAnsi"/>
          <w:i/>
          <w:iCs/>
          <w:sz w:val="22"/>
        </w:rPr>
        <w:t>IF REVEGETATION REQUIRED:</w:t>
      </w:r>
      <w:r w:rsidRPr="005109F7">
        <w:rPr>
          <w:rFonts w:asciiTheme="minorHAnsi" w:hAnsiTheme="minorHAnsi" w:cstheme="minorHAnsi"/>
          <w:sz w:val="22"/>
        </w:rPr>
        <w:t xml:space="preserve"> except for revegetation,] shall be completed on or before the end of the first full year following execution of this SIA (Completion Date</w:t>
      </w:r>
      <w:r w:rsidRPr="005109F7">
        <w:sym w:font="WP TypographicSymbols" w:char="0040"/>
      </w:r>
      <w:r w:rsidRPr="005109F7">
        <w:rPr>
          <w:rFonts w:asciiTheme="minorHAnsi" w:hAnsiTheme="minorHAnsi" w:cstheme="minorHAnsi"/>
          <w:sz w:val="22"/>
        </w:rPr>
        <w:t>), in substantial compliance with the following:</w:t>
      </w:r>
    </w:p>
    <w:p w:rsidR="005109F7" w:rsidRDefault="00001C85" w:rsidP="00F661F4">
      <w:pPr>
        <w:pStyle w:val="ListParagraph"/>
        <w:numPr>
          <w:ilvl w:val="0"/>
          <w:numId w:val="23"/>
        </w:numPr>
        <w:ind w:hanging="720"/>
        <w:rPr>
          <w:rFonts w:asciiTheme="minorHAnsi" w:hAnsiTheme="minorHAnsi" w:cstheme="minorHAnsi"/>
          <w:sz w:val="22"/>
        </w:rPr>
      </w:pPr>
      <w:r w:rsidRPr="005109F7">
        <w:rPr>
          <w:rFonts w:asciiTheme="minorHAnsi" w:hAnsiTheme="minorHAnsi" w:cstheme="minorHAnsi"/>
          <w:sz w:val="22"/>
        </w:rPr>
        <w:t>Plans marked Approved for Construction</w:t>
      </w:r>
      <w:r w:rsidRPr="005109F7">
        <w:sym w:font="WP TypographicSymbols" w:char="0040"/>
      </w:r>
      <w:r w:rsidRPr="005109F7">
        <w:rPr>
          <w:rFonts w:asciiTheme="minorHAnsi" w:hAnsiTheme="minorHAnsi" w:cstheme="minorHAnsi"/>
          <w:sz w:val="22"/>
        </w:rPr>
        <w:t xml:space="preserve"> for all Subdivision Improvements prepared by ________________________ and submitted to the BOCC on _______________, 20</w:t>
      </w:r>
      <w:r w:rsidR="00794A6D">
        <w:rPr>
          <w:rFonts w:asciiTheme="minorHAnsi" w:hAnsiTheme="minorHAnsi" w:cstheme="minorHAnsi"/>
          <w:sz w:val="22"/>
        </w:rPr>
        <w:t>__</w:t>
      </w:r>
      <w:r w:rsidRPr="005109F7">
        <w:rPr>
          <w:rFonts w:asciiTheme="minorHAnsi" w:hAnsiTheme="minorHAnsi" w:cstheme="minorHAnsi"/>
          <w:sz w:val="22"/>
        </w:rPr>
        <w:t>__, such plans being summarized in the list of drawings attached to and made a part of this SIA by reference as Exhibit</w:t>
      </w:r>
      <w:r w:rsidR="00244177">
        <w:rPr>
          <w:rFonts w:asciiTheme="minorHAnsi" w:hAnsiTheme="minorHAnsi" w:cstheme="minorHAnsi"/>
          <w:sz w:val="22"/>
        </w:rPr>
        <w:t xml:space="preserve"> </w:t>
      </w:r>
      <w:r w:rsidRPr="005109F7">
        <w:rPr>
          <w:rFonts w:asciiTheme="minorHAnsi" w:hAnsiTheme="minorHAnsi" w:cstheme="minorHAnsi"/>
          <w:sz w:val="22"/>
        </w:rPr>
        <w:t>A; the estimate of cost of completion, certified by and bearing the stamp of Owner</w:t>
      </w:r>
      <w:r w:rsidR="00FC3041">
        <w:t>’</w:t>
      </w:r>
      <w:r w:rsidRPr="005109F7">
        <w:rPr>
          <w:rFonts w:asciiTheme="minorHAnsi" w:hAnsiTheme="minorHAnsi" w:cstheme="minorHAnsi"/>
          <w:sz w:val="22"/>
        </w:rPr>
        <w:t>s professional engineer licensed in the State of Colorado (Owner</w:t>
      </w:r>
      <w:r w:rsidR="00244177">
        <w:t>’</w:t>
      </w:r>
      <w:r w:rsidRPr="005109F7">
        <w:rPr>
          <w:rFonts w:asciiTheme="minorHAnsi" w:hAnsiTheme="minorHAnsi" w:cstheme="minorHAnsi"/>
          <w:sz w:val="22"/>
        </w:rPr>
        <w:t>s Engineer), attached to and made a part of this SIA by reference as Exhibit</w:t>
      </w:r>
      <w:r w:rsidR="00244177">
        <w:rPr>
          <w:rFonts w:asciiTheme="minorHAnsi" w:hAnsiTheme="minorHAnsi" w:cstheme="minorHAnsi"/>
          <w:sz w:val="22"/>
        </w:rPr>
        <w:t xml:space="preserve"> </w:t>
      </w:r>
      <w:r w:rsidRPr="005109F7">
        <w:rPr>
          <w:rFonts w:asciiTheme="minorHAnsi" w:hAnsiTheme="minorHAnsi" w:cstheme="minorHAnsi"/>
          <w:sz w:val="22"/>
        </w:rPr>
        <w:t xml:space="preserve">B, which estimate shall include an additional </w:t>
      </w:r>
      <w:r w:rsidR="00794A6D">
        <w:rPr>
          <w:rFonts w:asciiTheme="minorHAnsi" w:hAnsiTheme="minorHAnsi" w:cstheme="minorHAnsi"/>
          <w:sz w:val="22"/>
        </w:rPr>
        <w:t>10%</w:t>
      </w:r>
      <w:r w:rsidRPr="005109F7">
        <w:rPr>
          <w:rFonts w:asciiTheme="minorHAnsi" w:hAnsiTheme="minorHAnsi" w:cstheme="minorHAnsi"/>
          <w:sz w:val="22"/>
        </w:rPr>
        <w:t xml:space="preserve"> percent of the total for contingencies; and all other documentation required to be submitted along with the Final Plat under pertinent sections of the </w:t>
      </w:r>
      <w:r w:rsidR="00FE3023">
        <w:rPr>
          <w:rFonts w:asciiTheme="minorHAnsi" w:hAnsiTheme="minorHAnsi" w:cstheme="minorHAnsi"/>
          <w:sz w:val="22"/>
        </w:rPr>
        <w:t>LUDC</w:t>
      </w:r>
      <w:r w:rsidRPr="005109F7">
        <w:rPr>
          <w:rFonts w:asciiTheme="minorHAnsi" w:hAnsiTheme="minorHAnsi" w:cstheme="minorHAnsi"/>
          <w:sz w:val="22"/>
        </w:rPr>
        <w:t xml:space="preserve"> (Final Plat Document</w:t>
      </w:r>
      <w:r w:rsidR="00244177">
        <w:rPr>
          <w:rFonts w:asciiTheme="minorHAnsi" w:hAnsiTheme="minorHAnsi" w:cstheme="minorHAnsi"/>
          <w:sz w:val="22"/>
        </w:rPr>
        <w:t>s</w:t>
      </w:r>
      <w:r w:rsidRPr="005109F7">
        <w:rPr>
          <w:rFonts w:asciiTheme="minorHAnsi" w:hAnsiTheme="minorHAnsi" w:cstheme="minorHAnsi"/>
          <w:sz w:val="22"/>
        </w:rPr>
        <w:t>).</w:t>
      </w:r>
    </w:p>
    <w:p w:rsidR="005109F7" w:rsidRDefault="00001C85" w:rsidP="00F661F4">
      <w:pPr>
        <w:pStyle w:val="ListParagraph"/>
        <w:numPr>
          <w:ilvl w:val="0"/>
          <w:numId w:val="23"/>
        </w:numPr>
        <w:ind w:hanging="720"/>
        <w:rPr>
          <w:rFonts w:asciiTheme="minorHAnsi" w:hAnsiTheme="minorHAnsi" w:cstheme="minorHAnsi"/>
          <w:sz w:val="22"/>
        </w:rPr>
      </w:pPr>
      <w:r w:rsidRPr="005109F7">
        <w:rPr>
          <w:rFonts w:asciiTheme="minorHAnsi" w:hAnsiTheme="minorHAnsi" w:cstheme="minorHAnsi"/>
          <w:sz w:val="22"/>
        </w:rPr>
        <w:t>All requirements of the Preliminary Plan Approval.</w:t>
      </w:r>
    </w:p>
    <w:p w:rsidR="005109F7" w:rsidRDefault="00001C85" w:rsidP="00F661F4">
      <w:pPr>
        <w:pStyle w:val="ListParagraph"/>
        <w:numPr>
          <w:ilvl w:val="0"/>
          <w:numId w:val="23"/>
        </w:numPr>
        <w:ind w:hanging="720"/>
        <w:rPr>
          <w:rFonts w:asciiTheme="minorHAnsi" w:hAnsiTheme="minorHAnsi" w:cstheme="minorHAnsi"/>
          <w:sz w:val="22"/>
        </w:rPr>
      </w:pPr>
      <w:r w:rsidRPr="005109F7">
        <w:rPr>
          <w:rFonts w:asciiTheme="minorHAnsi" w:hAnsiTheme="minorHAnsi" w:cstheme="minorHAnsi"/>
          <w:sz w:val="22"/>
        </w:rPr>
        <w:t>All laws, regulations, orders, resolutions and requirements of Garfield County and all special districts and any other governmental entity or quasi-governmental authority (ies) with jurisdiction.</w:t>
      </w:r>
    </w:p>
    <w:p w:rsidR="00001C85" w:rsidRPr="005109F7" w:rsidRDefault="00001C85" w:rsidP="00F661F4">
      <w:pPr>
        <w:pStyle w:val="ListParagraph"/>
        <w:numPr>
          <w:ilvl w:val="0"/>
          <w:numId w:val="23"/>
        </w:numPr>
        <w:ind w:hanging="720"/>
        <w:rPr>
          <w:rFonts w:asciiTheme="minorHAnsi" w:hAnsiTheme="minorHAnsi" w:cstheme="minorHAnsi"/>
          <w:sz w:val="22"/>
        </w:rPr>
      </w:pPr>
      <w:r w:rsidRPr="005109F7">
        <w:rPr>
          <w:rFonts w:asciiTheme="minorHAnsi" w:hAnsiTheme="minorHAnsi" w:cstheme="minorHAnsi"/>
          <w:sz w:val="22"/>
        </w:rPr>
        <w:t>The provisions of this SIA.</w:t>
      </w:r>
    </w:p>
    <w:p w:rsidR="00001C85" w:rsidRPr="005109F7" w:rsidRDefault="00001C85" w:rsidP="00952CEF">
      <w:pPr>
        <w:rPr>
          <w:rFonts w:asciiTheme="minorHAnsi" w:hAnsiTheme="minorHAnsi" w:cstheme="minorHAnsi"/>
          <w:sz w:val="22"/>
        </w:rPr>
        <w:sectPr w:rsidR="00001C85" w:rsidRPr="005109F7"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2"/>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Satisfaction of Subdivision Improvements Provisions</w:t>
      </w:r>
      <w:r w:rsidRPr="00794A6D">
        <w:rPr>
          <w:rFonts w:asciiTheme="minorHAnsi" w:hAnsiTheme="minorHAnsi" w:cstheme="minorHAnsi"/>
          <w:sz w:val="22"/>
          <w:szCs w:val="22"/>
        </w:rPr>
        <w:t xml:space="preserve">.  The BOCC agrees that if all Subdivision Improvements are constructed and installed in accordance with this paragraph 2; the record drawings have been submitted upon completion of the Subdivision Improvements, as detailed in paragraph 3(c), below; and all other requirements of this SIA have been met, then the Owner shall be deemed to have satisfied all terms and conditions of the Preliminary Plan Approval, the Final Plat Documents and the </w:t>
      </w:r>
      <w:r w:rsidR="00FE3023">
        <w:rPr>
          <w:rFonts w:asciiTheme="minorHAnsi" w:hAnsiTheme="minorHAnsi" w:cstheme="minorHAnsi"/>
          <w:sz w:val="22"/>
          <w:szCs w:val="22"/>
        </w:rPr>
        <w:t>LUDDC</w:t>
      </w:r>
      <w:r w:rsidRPr="00794A6D">
        <w:rPr>
          <w:rFonts w:asciiTheme="minorHAnsi" w:hAnsiTheme="minorHAnsi" w:cstheme="minorHAnsi"/>
          <w:sz w:val="22"/>
          <w:szCs w:val="22"/>
        </w:rPr>
        <w:t>, with respect to the installation of Subdivision Improvements.</w:t>
      </w:r>
    </w:p>
    <w:p w:rsidR="005109F7" w:rsidRPr="00794A6D" w:rsidRDefault="005109F7" w:rsidP="00952CEF">
      <w:pPr>
        <w:rPr>
          <w:rFonts w:asciiTheme="minorHAnsi" w:hAnsiTheme="minorHAnsi" w:cstheme="minorHAnsi"/>
          <w:b/>
          <w:bCs/>
          <w:sz w:val="22"/>
          <w:szCs w:val="22"/>
        </w:rPr>
      </w:pPr>
    </w:p>
    <w:p w:rsidR="00001C85" w:rsidRPr="00794A6D" w:rsidRDefault="00001C85" w:rsidP="00F661F4">
      <w:pPr>
        <w:pStyle w:val="ListParagraph"/>
        <w:numPr>
          <w:ilvl w:val="0"/>
          <w:numId w:val="24"/>
        </w:numPr>
        <w:ind w:left="720" w:hanging="720"/>
        <w:jc w:val="both"/>
        <w:rPr>
          <w:rFonts w:asciiTheme="minorHAnsi" w:hAnsiTheme="minorHAnsi" w:cstheme="minorHAnsi"/>
          <w:sz w:val="22"/>
          <w:szCs w:val="22"/>
        </w:rPr>
      </w:pPr>
      <w:r w:rsidRPr="00794A6D">
        <w:rPr>
          <w:rFonts w:asciiTheme="minorHAnsi" w:hAnsiTheme="minorHAnsi" w:cstheme="minorHAnsi"/>
          <w:b/>
          <w:bCs/>
          <w:sz w:val="22"/>
          <w:szCs w:val="22"/>
        </w:rPr>
        <w:t>SECURITY FOR SUBDIVISION IMPROVEMENTS (EXCEPT RE-VEGETATION).</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Subdivision Improvements Letter of Credit and Substitute Collateral</w:t>
      </w:r>
      <w:r w:rsidRPr="00794A6D">
        <w:rPr>
          <w:rFonts w:asciiTheme="minorHAnsi" w:hAnsiTheme="minorHAnsi" w:cstheme="minorHAnsi"/>
          <w:sz w:val="22"/>
          <w:szCs w:val="22"/>
        </w:rPr>
        <w:t>.  As security for Owner</w:t>
      </w:r>
      <w:r w:rsidR="00244177" w:rsidRPr="00794A6D">
        <w:rPr>
          <w:rFonts w:asciiTheme="minorHAnsi" w:hAnsiTheme="minorHAnsi" w:cstheme="minorHAnsi"/>
          <w:sz w:val="22"/>
          <w:szCs w:val="22"/>
        </w:rPr>
        <w:t>’</w:t>
      </w:r>
      <w:r w:rsidRPr="00794A6D">
        <w:rPr>
          <w:rFonts w:asciiTheme="minorHAnsi" w:hAnsiTheme="minorHAnsi" w:cstheme="minorHAnsi"/>
          <w:sz w:val="22"/>
          <w:szCs w:val="22"/>
        </w:rPr>
        <w:t>s obligation to complete the Subdivision Improvements [</w:t>
      </w:r>
      <w:r w:rsidRPr="00794A6D">
        <w:rPr>
          <w:rFonts w:asciiTheme="minorHAnsi" w:hAnsiTheme="minorHAnsi" w:cstheme="minorHAnsi"/>
          <w:i/>
          <w:iCs/>
          <w:sz w:val="22"/>
          <w:szCs w:val="22"/>
        </w:rPr>
        <w:t>IF REVEGETATION REQUIRED:</w:t>
      </w:r>
      <w:r w:rsidRPr="00794A6D">
        <w:rPr>
          <w:rFonts w:asciiTheme="minorHAnsi" w:hAnsiTheme="minorHAnsi" w:cstheme="minorHAnsi"/>
          <w:sz w:val="22"/>
          <w:szCs w:val="22"/>
        </w:rPr>
        <w:t xml:space="preserve"> other than revegetation,]  Owner shall deliver to the BOCC, on or before the date of recording of the Final Plat of the Subdivision, a Letter of Credit in the form agreed to be acceptable to the BOCC, attached to and incorporated in this SIA by reference as Exhibit C (LOC) or in a form consistent with the Uniform Commercial Code, C.R.S. § 4-1-101, </w:t>
      </w:r>
      <w:r w:rsidRPr="00794A6D">
        <w:rPr>
          <w:rFonts w:asciiTheme="minorHAnsi" w:hAnsiTheme="minorHAnsi" w:cstheme="minorHAnsi"/>
          <w:i/>
          <w:sz w:val="22"/>
          <w:szCs w:val="22"/>
        </w:rPr>
        <w:t>et seq.</w:t>
      </w:r>
      <w:r w:rsidRPr="00794A6D">
        <w:rPr>
          <w:rFonts w:asciiTheme="minorHAnsi" w:hAnsiTheme="minorHAnsi" w:cstheme="minorHAnsi"/>
          <w:sz w:val="22"/>
          <w:szCs w:val="22"/>
        </w:rPr>
        <w:t xml:space="preserve"> and approved by the BOCC.  The LOC shall be in the amount of $(</w:t>
      </w:r>
      <w:r w:rsidRPr="00794A6D">
        <w:rPr>
          <w:rFonts w:asciiTheme="minorHAnsi" w:hAnsiTheme="minorHAnsi" w:cstheme="minorHAnsi"/>
          <w:sz w:val="22"/>
          <w:szCs w:val="22"/>
          <w:u w:val="single"/>
        </w:rPr>
        <w:t xml:space="preserve"> full estimate )</w:t>
      </w:r>
      <w:r w:rsidRPr="00794A6D">
        <w:rPr>
          <w:rFonts w:asciiTheme="minorHAnsi" w:hAnsiTheme="minorHAnsi" w:cstheme="minorHAnsi"/>
          <w:sz w:val="22"/>
          <w:szCs w:val="22"/>
        </w:rPr>
        <w:t>, representing the full estimated cost of completing the Subdivision Improvements [and] [revegetation], with a sufficient contingency to cover cost changes, unforeseen costs and other variables (not less than 10% of the estimated cost and as approved by the BOCC), [minus $(</w:t>
      </w:r>
      <w:r w:rsidRPr="00794A6D">
        <w:rPr>
          <w:rFonts w:asciiTheme="minorHAnsi" w:hAnsiTheme="minorHAnsi" w:cstheme="minorHAnsi"/>
          <w:sz w:val="22"/>
          <w:szCs w:val="22"/>
          <w:u w:val="single"/>
        </w:rPr>
        <w:t xml:space="preserve"> cost of completed improvements )</w:t>
      </w:r>
      <w:r w:rsidRPr="00794A6D">
        <w:rPr>
          <w:rFonts w:asciiTheme="minorHAnsi" w:hAnsiTheme="minorHAnsi" w:cstheme="minorHAnsi"/>
          <w:sz w:val="22"/>
          <w:szCs w:val="22"/>
        </w:rPr>
        <w:t>, the cost of Subdivision Improvements already completed as of the date of execution of this SIA, i.e. $(</w:t>
      </w:r>
      <w:r w:rsidRPr="00794A6D">
        <w:rPr>
          <w:rFonts w:asciiTheme="minorHAnsi" w:hAnsiTheme="minorHAnsi" w:cstheme="minorHAnsi"/>
          <w:sz w:val="22"/>
          <w:szCs w:val="22"/>
          <w:u w:val="single"/>
        </w:rPr>
        <w:t xml:space="preserve"> reduced amount )</w:t>
      </w:r>
      <w:r w:rsidRPr="00794A6D">
        <w:rPr>
          <w:rFonts w:asciiTheme="minorHAnsi" w:hAnsiTheme="minorHAnsi" w:cstheme="minorHAnsi"/>
          <w:sz w:val="22"/>
          <w:szCs w:val="22"/>
        </w:rPr>
        <w:t>], as set forth and certified by Owner</w:t>
      </w:r>
      <w:r w:rsidR="00FC3041">
        <w:rPr>
          <w:rFonts w:asciiTheme="minorHAnsi" w:hAnsiTheme="minorHAnsi" w:cstheme="minorHAnsi"/>
          <w:sz w:val="22"/>
          <w:szCs w:val="22"/>
        </w:rPr>
        <w:t>’</w:t>
      </w:r>
      <w:r w:rsidRPr="00794A6D">
        <w:rPr>
          <w:rFonts w:asciiTheme="minorHAnsi" w:hAnsiTheme="minorHAnsi" w:cstheme="minorHAnsi"/>
          <w:sz w:val="22"/>
          <w:szCs w:val="22"/>
        </w:rPr>
        <w:t xml:space="preserve">s Engineer on Exhibit </w:t>
      </w:r>
      <w:r w:rsidRPr="00794A6D">
        <w:rPr>
          <w:rFonts w:asciiTheme="minorHAnsi" w:hAnsiTheme="minorHAnsi" w:cstheme="minorHAnsi"/>
          <w:i/>
          <w:iCs/>
          <w:sz w:val="22"/>
          <w:szCs w:val="22"/>
          <w:u w:val="single"/>
        </w:rPr>
        <w:t>B</w:t>
      </w:r>
      <w:r w:rsidRPr="00794A6D">
        <w:rPr>
          <w:rFonts w:asciiTheme="minorHAnsi" w:hAnsiTheme="minorHAnsi" w:cstheme="minorHAnsi"/>
          <w:sz w:val="22"/>
          <w:szCs w:val="22"/>
        </w:rPr>
        <w:t xml:space="preserve"> [or </w:t>
      </w:r>
      <w:r w:rsidRPr="00794A6D">
        <w:rPr>
          <w:rFonts w:asciiTheme="minorHAnsi" w:hAnsiTheme="minorHAnsi" w:cstheme="minorHAnsi"/>
          <w:i/>
          <w:iCs/>
          <w:sz w:val="22"/>
          <w:szCs w:val="22"/>
          <w:u w:val="single"/>
        </w:rPr>
        <w:t>B-1</w:t>
      </w:r>
      <w:r w:rsidR="00FC3041">
        <w:rPr>
          <w:rFonts w:asciiTheme="minorHAnsi" w:hAnsiTheme="minorHAnsi" w:cstheme="minorHAnsi"/>
          <w:sz w:val="22"/>
          <w:szCs w:val="22"/>
        </w:rPr>
        <w:t>]</w:t>
      </w:r>
      <w:r w:rsidRPr="00794A6D">
        <w:rPr>
          <w:rFonts w:asciiTheme="minorHAnsi" w:hAnsiTheme="minorHAnsi" w:cstheme="minorHAnsi"/>
          <w:sz w:val="22"/>
          <w:szCs w:val="22"/>
        </w:rPr>
        <w:t>, if separate documents], to guarantee completion of the Subdivision Improvements.  The LOC shall be valid for a minimum of six (6) months beyond the Completion Date for the Subdivision Improvements set forth in Paragraph 2.a., above.  The BOCC, at its sole option, may permit the Owner to substitute collateral other than a Letter of Credit, in a form acceptable to the BOCC, for the purpose of securing the completion of the Subdivision Improvements subject of this Paragraph 3.a.</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LOC Requirements and Plat Recording</w:t>
      </w:r>
      <w:r w:rsidRPr="00794A6D">
        <w:rPr>
          <w:rFonts w:asciiTheme="minorHAnsi" w:hAnsiTheme="minorHAnsi" w:cstheme="minorHAnsi"/>
          <w:sz w:val="22"/>
          <w:szCs w:val="22"/>
        </w:rPr>
        <w:t xml:space="preserve">.  The LOC required by this SIA shall be issued by a state or national banking institution acceptable to the BOCC.  If the institution issuing the LOC is not licensed in the State of Colorado and transacting business within the State of Colorado, the LOC shall be confirmed within the meaning of the Uniform Commercial Code, Letters of Credit, 4-5-101, </w:t>
      </w:r>
      <w:r w:rsidRPr="00794A6D">
        <w:rPr>
          <w:rFonts w:asciiTheme="minorHAnsi" w:hAnsiTheme="minorHAnsi" w:cstheme="minorHAnsi"/>
          <w:i/>
          <w:iCs/>
          <w:sz w:val="22"/>
          <w:szCs w:val="22"/>
        </w:rPr>
        <w:t>et seq.</w:t>
      </w:r>
      <w:r w:rsidRPr="00794A6D">
        <w:rPr>
          <w:rFonts w:asciiTheme="minorHAnsi" w:hAnsiTheme="minorHAnsi" w:cstheme="minorHAnsi"/>
          <w:sz w:val="22"/>
          <w:szCs w:val="22"/>
        </w:rPr>
        <w:t>, C.R.S., as amended, by a bank that is licensed to do business in the State of Colorado, doing business in Colorado, and acceptable to the BOCC.  The LOC shall state that presentation of drafts drawn under the LOC shall be at an office of the issuer or confirmer located in the State of Colorado.  The Final Plat of the Subdivision shall not be recorded until the security, described in this paragraph 3 [</w:t>
      </w:r>
      <w:r w:rsidRPr="00794A6D">
        <w:rPr>
          <w:rFonts w:asciiTheme="minorHAnsi" w:hAnsiTheme="minorHAnsi" w:cstheme="minorHAnsi"/>
          <w:i/>
          <w:iCs/>
          <w:sz w:val="22"/>
          <w:szCs w:val="22"/>
        </w:rPr>
        <w:t>IF REVEGETATION REQUIRED:</w:t>
      </w:r>
      <w:r w:rsidRPr="00794A6D">
        <w:rPr>
          <w:rFonts w:asciiTheme="minorHAnsi" w:hAnsiTheme="minorHAnsi" w:cstheme="minorHAnsi"/>
          <w:sz w:val="22"/>
          <w:szCs w:val="22"/>
        </w:rPr>
        <w:t xml:space="preserve"> and the security for revegetation described in paragraph 4, below] has been received and approved by the BOCC.</w:t>
      </w: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Extension of LOC Expiration Date</w:t>
      </w:r>
      <w:r w:rsidRPr="00794A6D">
        <w:rPr>
          <w:rFonts w:asciiTheme="minorHAnsi" w:hAnsiTheme="minorHAnsi" w:cstheme="minorHAnsi"/>
          <w:sz w:val="22"/>
          <w:szCs w:val="22"/>
        </w:rPr>
        <w:t>.  If the Completion Date, identified in paragraph 2.a., above, is extended by a written amendment to this SIA, the time period for the validity of the LOC shall be similarly extended by the Owner.  For each six (6) month extension, at the sole option of the BOCC, the face amount of the LOC shall be subject to re-certification by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 of the cost of completion and review by the BOCC.</w:t>
      </w: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Unenforceable LOC</w:t>
      </w:r>
      <w:r w:rsidRPr="00794A6D">
        <w:rPr>
          <w:rFonts w:asciiTheme="minorHAnsi" w:hAnsiTheme="minorHAnsi" w:cstheme="minorHAnsi"/>
          <w:sz w:val="22"/>
          <w:szCs w:val="22"/>
        </w:rPr>
        <w:t>.  Should the LOC expire or become void or unenforceable for any reason, including bankruptcy of the Owner or the financial institution issuing or confirming the LOC, prior to the BOCC</w:t>
      </w:r>
      <w:r w:rsidR="00374565">
        <w:rPr>
          <w:rFonts w:asciiTheme="minorHAnsi" w:hAnsiTheme="minorHAnsi" w:cstheme="minorHAnsi"/>
          <w:sz w:val="22"/>
          <w:szCs w:val="22"/>
        </w:rPr>
        <w:t>’</w:t>
      </w:r>
      <w:r w:rsidRPr="00794A6D">
        <w:rPr>
          <w:rFonts w:asciiTheme="minorHAnsi" w:hAnsiTheme="minorHAnsi" w:cstheme="minorHAnsi"/>
          <w:sz w:val="22"/>
          <w:szCs w:val="22"/>
        </w:rPr>
        <w:t>s approval of Owner</w:t>
      </w:r>
      <w:r w:rsidR="00374565">
        <w:rPr>
          <w:rFonts w:asciiTheme="minorHAnsi" w:hAnsiTheme="minorHAnsi" w:cstheme="minorHAnsi"/>
          <w:sz w:val="22"/>
          <w:szCs w:val="22"/>
        </w:rPr>
        <w:t>’</w:t>
      </w:r>
      <w:r w:rsidRPr="00794A6D">
        <w:rPr>
          <w:rFonts w:asciiTheme="minorHAnsi" w:hAnsiTheme="minorHAnsi" w:cstheme="minorHAnsi"/>
          <w:sz w:val="22"/>
          <w:szCs w:val="22"/>
        </w:rPr>
        <w:t>s Engineer</w:t>
      </w:r>
      <w:r w:rsidR="00374565">
        <w:rPr>
          <w:rFonts w:asciiTheme="minorHAnsi" w:hAnsiTheme="minorHAnsi" w:cstheme="minorHAnsi"/>
          <w:sz w:val="22"/>
          <w:szCs w:val="22"/>
        </w:rPr>
        <w:t>’</w:t>
      </w:r>
      <w:r w:rsidRPr="00794A6D">
        <w:rPr>
          <w:rFonts w:asciiTheme="minorHAnsi" w:hAnsiTheme="minorHAnsi" w:cstheme="minorHAnsi"/>
          <w:sz w:val="22"/>
          <w:szCs w:val="22"/>
        </w:rPr>
        <w:t>s certification of completion of the Subdivision Improvements, this SIA shall become void and of no force and effect and the Final Plat shall be vacated pursuant to the terms of this SIA.</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Partial Releases of Security</w:t>
      </w:r>
      <w:r w:rsidRPr="00794A6D">
        <w:rPr>
          <w:rFonts w:asciiTheme="minorHAnsi" w:hAnsiTheme="minorHAnsi" w:cstheme="minorHAnsi"/>
          <w:sz w:val="22"/>
          <w:szCs w:val="22"/>
        </w:rPr>
        <w:t>.  Owner may request partial releases of the LOC, and shall do so by means of submission to the Building and Planning Department of a “Written Request for Partial Release of LOC”, in the form attached to and incorporated by this reference as Exhibit D, accompanied by the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w:t>
      </w:r>
      <w:r w:rsidR="00FC3041">
        <w:rPr>
          <w:rFonts w:asciiTheme="minorHAnsi" w:hAnsiTheme="minorHAnsi" w:cstheme="minorHAnsi"/>
          <w:sz w:val="22"/>
          <w:szCs w:val="22"/>
        </w:rPr>
        <w:t>’</w:t>
      </w:r>
      <w:r w:rsidRPr="00794A6D">
        <w:rPr>
          <w:rFonts w:asciiTheme="minorHAnsi" w:hAnsiTheme="minorHAnsi" w:cstheme="minorHAnsi"/>
          <w:sz w:val="22"/>
          <w:szCs w:val="22"/>
        </w:rPr>
        <w:t>s stamped certificate of partial completion of improvements.  The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w:t>
      </w:r>
      <w:r w:rsidR="00FC3041">
        <w:rPr>
          <w:rFonts w:asciiTheme="minorHAnsi" w:hAnsiTheme="minorHAnsi" w:cstheme="minorHAnsi"/>
          <w:sz w:val="22"/>
          <w:szCs w:val="22"/>
        </w:rPr>
        <w:t>’</w:t>
      </w:r>
      <w:r w:rsidRPr="00794A6D">
        <w:rPr>
          <w:rFonts w:asciiTheme="minorHAnsi" w:hAnsiTheme="minorHAnsi" w:cstheme="minorHAnsi"/>
          <w:sz w:val="22"/>
          <w:szCs w:val="22"/>
        </w:rPr>
        <w:t>s seal shall certify that the Subdivision Improvements have been constructed in accordance with the requirements of this SIA, including all Final Plat Documents and the Preliminary Plan Approval.  Owner may also request release for a portion of the security upon proof that 1) Owner has a valid contract with a public utility company regulated by the Colorado Public Utilities Commission obligating such company to install certain utility lines; and 2) Owner has paid to the utility company the cost of installation as required by the contract.  The BOCC shall authorize successive releases of portions of the face amount of the LOC as portions of the Subdivision Improvements, dealt with in this Paragraph 3, are certified as complete to the BOCC by the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 and said certification is approved by the BOCC.</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BOCC</w:t>
      </w:r>
      <w:r w:rsidR="00FC3041">
        <w:rPr>
          <w:rFonts w:asciiTheme="minorHAnsi" w:hAnsiTheme="minorHAnsi" w:cstheme="minorHAnsi"/>
          <w:sz w:val="22"/>
          <w:szCs w:val="22"/>
          <w:u w:val="single"/>
        </w:rPr>
        <w:t>’</w:t>
      </w:r>
      <w:r w:rsidRPr="00794A6D">
        <w:rPr>
          <w:rFonts w:asciiTheme="minorHAnsi" w:hAnsiTheme="minorHAnsi" w:cstheme="minorHAnsi"/>
          <w:sz w:val="22"/>
          <w:szCs w:val="22"/>
          <w:u w:val="single"/>
        </w:rPr>
        <w:t>s Investigation</w:t>
      </w:r>
      <w:r w:rsidRPr="00794A6D">
        <w:rPr>
          <w:rFonts w:asciiTheme="minorHAnsi" w:hAnsiTheme="minorHAnsi" w:cstheme="minorHAnsi"/>
          <w:sz w:val="22"/>
          <w:szCs w:val="22"/>
        </w:rPr>
        <w:t>.  Notwithstanding the foregoing, upon submission of the Owner</w:t>
      </w:r>
      <w:r w:rsidR="00FC3041">
        <w:rPr>
          <w:rFonts w:asciiTheme="minorHAnsi" w:hAnsiTheme="minorHAnsi" w:cstheme="minorHAnsi"/>
          <w:sz w:val="22"/>
          <w:szCs w:val="22"/>
        </w:rPr>
        <w:t>’</w:t>
      </w:r>
      <w:r w:rsidRPr="00794A6D">
        <w:rPr>
          <w:rFonts w:asciiTheme="minorHAnsi" w:hAnsiTheme="minorHAnsi" w:cstheme="minorHAnsi"/>
          <w:sz w:val="22"/>
          <w:szCs w:val="22"/>
        </w:rPr>
        <w:t>s Written Request for Partial Release of LOC, along with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w:t>
      </w:r>
      <w:r w:rsidR="00FC3041">
        <w:rPr>
          <w:rFonts w:asciiTheme="minorHAnsi" w:hAnsiTheme="minorHAnsi" w:cstheme="minorHAnsi"/>
          <w:sz w:val="22"/>
          <w:szCs w:val="22"/>
        </w:rPr>
        <w:t>’</w:t>
      </w:r>
      <w:r w:rsidRPr="00794A6D">
        <w:rPr>
          <w:rFonts w:asciiTheme="minorHAnsi" w:hAnsiTheme="minorHAnsi" w:cstheme="minorHAnsi"/>
          <w:sz w:val="22"/>
          <w:szCs w:val="22"/>
        </w:rPr>
        <w:t>s certificate of partial completion of improvements, the BOCC may review the certification and may inspect and review the Subdivision Improvements certified as complete to determine whether or not they have been constructed in compliance with relevant specifications, as follows:</w:t>
      </w:r>
    </w:p>
    <w:p w:rsidR="00001C85" w:rsidRPr="00794A6D" w:rsidRDefault="00001C85" w:rsidP="00F661F4">
      <w:pPr>
        <w:pStyle w:val="ListParagraph"/>
        <w:numPr>
          <w:ilvl w:val="0"/>
          <w:numId w:val="26"/>
        </w:numPr>
        <w:ind w:hanging="720"/>
        <w:rPr>
          <w:rFonts w:asciiTheme="minorHAnsi" w:hAnsiTheme="minorHAnsi" w:cstheme="minorHAnsi"/>
          <w:sz w:val="22"/>
          <w:szCs w:val="22"/>
        </w:rPr>
      </w:pPr>
      <w:r w:rsidRPr="00794A6D">
        <w:rPr>
          <w:rFonts w:asciiTheme="minorHAnsi" w:hAnsiTheme="minorHAnsi" w:cstheme="minorHAnsi"/>
          <w:sz w:val="22"/>
          <w:szCs w:val="22"/>
        </w:rPr>
        <w:t>If no letter of potential deficiency is furnished to Owner by the BOCC within fifteen (15) business days of submission of Owner</w:t>
      </w:r>
      <w:r w:rsidR="00FC3041">
        <w:rPr>
          <w:rFonts w:asciiTheme="minorHAnsi" w:hAnsiTheme="minorHAnsi" w:cstheme="minorHAnsi"/>
          <w:sz w:val="22"/>
          <w:szCs w:val="22"/>
        </w:rPr>
        <w:t>’</w:t>
      </w:r>
      <w:r w:rsidRPr="00794A6D">
        <w:rPr>
          <w:rFonts w:asciiTheme="minorHAnsi" w:hAnsiTheme="minorHAnsi" w:cstheme="minorHAnsi"/>
          <w:sz w:val="22"/>
          <w:szCs w:val="22"/>
        </w:rPr>
        <w:t>s Written Request for Partial Release of LOC, accompanied by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w:t>
      </w:r>
      <w:r w:rsidR="00FC3041">
        <w:rPr>
          <w:rFonts w:asciiTheme="minorHAnsi" w:hAnsiTheme="minorHAnsi" w:cstheme="minorHAnsi"/>
          <w:sz w:val="22"/>
          <w:szCs w:val="22"/>
        </w:rPr>
        <w:t>’</w:t>
      </w:r>
      <w:r w:rsidRPr="00794A6D">
        <w:rPr>
          <w:rFonts w:asciiTheme="minorHAnsi" w:hAnsiTheme="minorHAnsi" w:cstheme="minorHAnsi"/>
          <w:sz w:val="22"/>
          <w:szCs w:val="22"/>
        </w:rPr>
        <w:t>s certificate of partial completion of improvements, all Subdivision Improvements certified as complete shall be deemed approved by the BOCC, and the BOCC shall authorize release of the appropriate amount of security.</w:t>
      </w:r>
    </w:p>
    <w:p w:rsidR="00001C85" w:rsidRPr="00794A6D" w:rsidRDefault="00001C85" w:rsidP="00F661F4">
      <w:pPr>
        <w:pStyle w:val="ListParagraph"/>
        <w:numPr>
          <w:ilvl w:val="0"/>
          <w:numId w:val="26"/>
        </w:numPr>
        <w:ind w:hanging="720"/>
        <w:rPr>
          <w:rFonts w:asciiTheme="minorHAnsi" w:hAnsiTheme="minorHAnsi" w:cstheme="minorHAnsi"/>
          <w:sz w:val="22"/>
          <w:szCs w:val="22"/>
        </w:rPr>
      </w:pPr>
      <w:r w:rsidRPr="00794A6D">
        <w:rPr>
          <w:rFonts w:asciiTheme="minorHAnsi" w:hAnsiTheme="minorHAnsi" w:cstheme="minorHAnsi"/>
          <w:sz w:val="22"/>
          <w:szCs w:val="22"/>
        </w:rPr>
        <w:t>If the BOCC chooses to inspect and determines that all or a portion of the Subdivision Improvements certified as complete are not in compliance with the relevant specifications, the BOCC shall furnish a letter of potential deficiency to the Owner, within fifteen (15) business days of submission of Owner</w:t>
      </w:r>
      <w:r w:rsidR="00FC3041">
        <w:rPr>
          <w:rFonts w:asciiTheme="minorHAnsi" w:hAnsiTheme="minorHAnsi" w:cstheme="minorHAnsi"/>
          <w:sz w:val="22"/>
          <w:szCs w:val="22"/>
        </w:rPr>
        <w:t>’</w:t>
      </w:r>
      <w:r w:rsidRPr="00794A6D">
        <w:rPr>
          <w:rFonts w:asciiTheme="minorHAnsi" w:hAnsiTheme="minorHAnsi" w:cstheme="minorHAnsi"/>
          <w:sz w:val="22"/>
          <w:szCs w:val="22"/>
        </w:rPr>
        <w:t>s Written Request for Partial Release of LOC, accompanied by Owner</w:t>
      </w:r>
      <w:r w:rsidR="00FC3041">
        <w:rPr>
          <w:rFonts w:asciiTheme="minorHAnsi" w:hAnsiTheme="minorHAnsi" w:cstheme="minorHAnsi"/>
          <w:sz w:val="22"/>
          <w:szCs w:val="22"/>
        </w:rPr>
        <w:t>’</w:t>
      </w:r>
      <w:r w:rsidRPr="00794A6D">
        <w:rPr>
          <w:rFonts w:asciiTheme="minorHAnsi" w:hAnsiTheme="minorHAnsi" w:cstheme="minorHAnsi"/>
          <w:sz w:val="22"/>
          <w:szCs w:val="22"/>
        </w:rPr>
        <w:t>s Engineer</w:t>
      </w:r>
      <w:r w:rsidR="00FC3041">
        <w:rPr>
          <w:rFonts w:asciiTheme="minorHAnsi" w:hAnsiTheme="minorHAnsi" w:cstheme="minorHAnsi"/>
          <w:sz w:val="22"/>
          <w:szCs w:val="22"/>
        </w:rPr>
        <w:t>’</w:t>
      </w:r>
      <w:r w:rsidRPr="00794A6D">
        <w:rPr>
          <w:rFonts w:asciiTheme="minorHAnsi" w:hAnsiTheme="minorHAnsi" w:cstheme="minorHAnsi"/>
          <w:sz w:val="22"/>
          <w:szCs w:val="22"/>
        </w:rPr>
        <w:t>s certificate of partial completion of improvements.</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6"/>
        </w:numPr>
        <w:ind w:hanging="720"/>
        <w:rPr>
          <w:rFonts w:asciiTheme="minorHAnsi" w:hAnsiTheme="minorHAnsi" w:cstheme="minorHAnsi"/>
          <w:sz w:val="22"/>
          <w:szCs w:val="22"/>
        </w:rPr>
      </w:pPr>
      <w:r w:rsidRPr="00794A6D">
        <w:rPr>
          <w:rFonts w:asciiTheme="minorHAnsi" w:hAnsiTheme="minorHAnsi" w:cstheme="minorHAnsi"/>
          <w:sz w:val="22"/>
          <w:szCs w:val="22"/>
        </w:rPr>
        <w:t>If a letter of potential deficiency is issued identifying a portion of the certified Subdivision Improvements as potentially deficient, then all Subdivision Improvements not identified as potentially deficient shall be deemed approved by the BOCC, and the BOCC shall authorize release of the amount of security related to the Subdivision Improvements certified as complete and not identified as potentially deficient.</w:t>
      </w:r>
    </w:p>
    <w:p w:rsidR="00001C85" w:rsidRPr="00794A6D" w:rsidRDefault="00001C85" w:rsidP="00F661F4">
      <w:pPr>
        <w:pStyle w:val="ListParagraph"/>
        <w:numPr>
          <w:ilvl w:val="0"/>
          <w:numId w:val="26"/>
        </w:numPr>
        <w:ind w:hanging="720"/>
        <w:rPr>
          <w:rFonts w:asciiTheme="minorHAnsi" w:hAnsiTheme="minorHAnsi" w:cstheme="minorHAnsi"/>
          <w:sz w:val="22"/>
          <w:szCs w:val="22"/>
        </w:rPr>
      </w:pPr>
      <w:r w:rsidRPr="00794A6D">
        <w:rPr>
          <w:rFonts w:asciiTheme="minorHAnsi" w:hAnsiTheme="minorHAnsi" w:cstheme="minorHAnsi"/>
          <w:sz w:val="22"/>
          <w:szCs w:val="22"/>
        </w:rPr>
        <w:t>With respect to Subdivision Improvements identified as potentially deficient in a letter of potential deficiency, the BOCC shall have thirty (30) days from the date of the letter to complete the initial investigation, begun under subparagraph 3.f.ii., above, and provide written confirmation of the deficiency(ies) to the Owner.</w:t>
      </w:r>
    </w:p>
    <w:p w:rsidR="00001C85" w:rsidRPr="00794A6D" w:rsidRDefault="00001C85" w:rsidP="00F661F4">
      <w:pPr>
        <w:pStyle w:val="ListParagraph"/>
        <w:numPr>
          <w:ilvl w:val="0"/>
          <w:numId w:val="26"/>
        </w:numPr>
        <w:ind w:hanging="720"/>
        <w:rPr>
          <w:rFonts w:asciiTheme="minorHAnsi" w:hAnsiTheme="minorHAnsi" w:cstheme="minorHAnsi"/>
          <w:sz w:val="22"/>
          <w:szCs w:val="22"/>
        </w:rPr>
      </w:pPr>
      <w:r w:rsidRPr="00794A6D">
        <w:rPr>
          <w:rFonts w:asciiTheme="minorHAnsi" w:hAnsiTheme="minorHAnsi" w:cstheme="minorHAnsi"/>
          <w:sz w:val="22"/>
          <w:szCs w:val="22"/>
        </w:rPr>
        <w:t>If the BOCC finds that the Subdivision Improvements are complete, in compliance with the relevant specifications, then the appropriate amount of security shall be authorized for release within ten (10) business days after completion of such investigation.</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794A6D"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BOCC Completion of Improvements and Other Remedies</w:t>
      </w:r>
      <w:r w:rsidRPr="00794A6D">
        <w:rPr>
          <w:rFonts w:asciiTheme="minorHAnsi" w:hAnsiTheme="minorHAnsi" w:cstheme="minorHAnsi"/>
          <w:sz w:val="22"/>
          <w:szCs w:val="22"/>
        </w:rPr>
        <w:t>.  If the BOCC finds, within the thirty (30) day period of time, defined in subparagraph 3.f.iv. above, that the Subdivision Improvements are not complete, or if the BOCC determines that the Owner will not or cannot construct any or all of the Subdivision Improvements, whether or not Owner has submitted a written request for release of LOC, the BOCC may withdraw and employ from the LOC such funds as may be necessary to construct the Subdivision Improvements in accordance with the specifications, up to the face amount or remaining face amount of the LOC.  In such event, the BOCC shall make a written finding regarding Owner</w:t>
      </w:r>
      <w:r w:rsidR="00FC3041">
        <w:rPr>
          <w:rFonts w:asciiTheme="minorHAnsi" w:hAnsiTheme="minorHAnsi" w:cstheme="minorHAnsi"/>
          <w:sz w:val="22"/>
          <w:szCs w:val="22"/>
        </w:rPr>
        <w:t>’</w:t>
      </w:r>
      <w:r w:rsidRPr="00794A6D">
        <w:rPr>
          <w:rFonts w:asciiTheme="minorHAnsi" w:hAnsiTheme="minorHAnsi" w:cstheme="minorHAnsi"/>
          <w:sz w:val="22"/>
          <w:szCs w:val="22"/>
        </w:rPr>
        <w:t xml:space="preserve">s failure to comply with this SIA prior to requesting payment from the LOC, in accordance with the provisions of Article </w:t>
      </w:r>
      <w:r w:rsidR="00FE3023">
        <w:rPr>
          <w:rFonts w:asciiTheme="minorHAnsi" w:hAnsiTheme="minorHAnsi" w:cstheme="minorHAnsi"/>
          <w:sz w:val="22"/>
          <w:szCs w:val="22"/>
        </w:rPr>
        <w:t>13 of the LUDC</w:t>
      </w:r>
      <w:r w:rsidRPr="00794A6D">
        <w:rPr>
          <w:rFonts w:asciiTheme="minorHAnsi" w:hAnsiTheme="minorHAnsi" w:cstheme="minorHAnsi"/>
          <w:sz w:val="22"/>
          <w:szCs w:val="22"/>
        </w:rPr>
        <w:t>.  In lieu of or in addition to drawing on the LOC, the BOCC may bring an action for injunctive relief or damages for the Owner</w:t>
      </w:r>
      <w:r w:rsidR="00FC3041">
        <w:rPr>
          <w:rFonts w:asciiTheme="minorHAnsi" w:hAnsiTheme="minorHAnsi" w:cstheme="minorHAnsi"/>
          <w:sz w:val="22"/>
          <w:szCs w:val="22"/>
        </w:rPr>
        <w:t>’</w:t>
      </w:r>
      <w:r w:rsidRPr="00794A6D">
        <w:rPr>
          <w:rFonts w:asciiTheme="minorHAnsi" w:hAnsiTheme="minorHAnsi" w:cstheme="minorHAnsi"/>
          <w:sz w:val="22"/>
          <w:szCs w:val="22"/>
        </w:rPr>
        <w:t>s failure to adhere to the provisions of this SIA regarding Subdivision Improvements.  The BOCC shall provide the Owner a reasonable time to cure any identified deficiency(ies) prior to requesting payment from the LOC or filing a civil action.</w:t>
      </w:r>
    </w:p>
    <w:p w:rsidR="00001C85" w:rsidRPr="00794A6D" w:rsidRDefault="00001C85" w:rsidP="00952CEF">
      <w:pPr>
        <w:rPr>
          <w:rFonts w:asciiTheme="minorHAnsi" w:hAnsiTheme="minorHAnsi" w:cstheme="minorHAnsi"/>
          <w:sz w:val="22"/>
          <w:szCs w:val="22"/>
        </w:rPr>
        <w:sectPr w:rsidR="00001C85" w:rsidRPr="00794A6D"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5"/>
        </w:numPr>
        <w:ind w:left="1440" w:hanging="720"/>
        <w:rPr>
          <w:rFonts w:asciiTheme="minorHAnsi" w:hAnsiTheme="minorHAnsi" w:cstheme="minorHAnsi"/>
          <w:sz w:val="22"/>
          <w:szCs w:val="22"/>
        </w:rPr>
      </w:pPr>
      <w:r w:rsidRPr="00794A6D">
        <w:rPr>
          <w:rFonts w:asciiTheme="minorHAnsi" w:hAnsiTheme="minorHAnsi" w:cstheme="minorHAnsi"/>
          <w:sz w:val="22"/>
          <w:szCs w:val="22"/>
          <w:u w:val="single"/>
        </w:rPr>
        <w:t>Final Release of Security</w:t>
      </w:r>
      <w:r w:rsidRPr="00794A6D">
        <w:rPr>
          <w:rFonts w:asciiTheme="minorHAnsi" w:hAnsiTheme="minorHAnsi" w:cstheme="minorHAnsi"/>
          <w:sz w:val="22"/>
          <w:szCs w:val="22"/>
        </w:rPr>
        <w:t>.  Upon completion of all Subdivision Improvements, [</w:t>
      </w:r>
      <w:r w:rsidRPr="00794A6D">
        <w:rPr>
          <w:rFonts w:asciiTheme="minorHAnsi" w:hAnsiTheme="minorHAnsi" w:cstheme="minorHAnsi"/>
          <w:i/>
          <w:iCs/>
          <w:sz w:val="22"/>
          <w:szCs w:val="22"/>
        </w:rPr>
        <w:t>IF REVEGETATION REQUIRED:</w:t>
      </w:r>
      <w:r w:rsidRPr="00794A6D">
        <w:rPr>
          <w:rFonts w:asciiTheme="minorHAnsi" w:hAnsiTheme="minorHAnsi" w:cstheme="minorHAnsi"/>
          <w:sz w:val="22"/>
          <w:szCs w:val="22"/>
        </w:rPr>
        <w:t xml:space="preserve"> other than revegetation,][</w:t>
      </w:r>
      <w:r w:rsidRPr="00794A6D">
        <w:rPr>
          <w:rFonts w:asciiTheme="minorHAnsi" w:hAnsiTheme="minorHAnsi" w:cstheme="minorHAnsi"/>
          <w:i/>
          <w:iCs/>
          <w:sz w:val="22"/>
          <w:szCs w:val="22"/>
        </w:rPr>
        <w:t>IF OFF-SITE REQUIRED:</w:t>
      </w:r>
      <w:r w:rsidRPr="00794A6D">
        <w:rPr>
          <w:rFonts w:asciiTheme="minorHAnsi" w:hAnsiTheme="minorHAnsi" w:cstheme="minorHAnsi"/>
          <w:sz w:val="22"/>
          <w:szCs w:val="22"/>
        </w:rPr>
        <w:t xml:space="preserve"> and including off-site improvements,] Owner shall submit to the BOCC, through the </w:t>
      </w:r>
      <w:r w:rsidR="00894AFC">
        <w:rPr>
          <w:rFonts w:asciiTheme="minorHAnsi" w:hAnsiTheme="minorHAnsi" w:cstheme="minorHAnsi"/>
          <w:sz w:val="22"/>
          <w:szCs w:val="22"/>
        </w:rPr>
        <w:t>Community Development</w:t>
      </w:r>
      <w:r w:rsidRPr="00374565">
        <w:rPr>
          <w:rFonts w:asciiTheme="minorHAnsi" w:hAnsiTheme="minorHAnsi" w:cstheme="minorHAnsi"/>
          <w:sz w:val="22"/>
          <w:szCs w:val="22"/>
        </w:rPr>
        <w:t xml:space="preserve"> Department: 1) record drawings bearing the stamp of Owner</w:t>
      </w:r>
      <w:r w:rsidR="00FC3041">
        <w:rPr>
          <w:rFonts w:asciiTheme="minorHAnsi" w:hAnsiTheme="minorHAnsi" w:cstheme="minorHAnsi"/>
          <w:sz w:val="22"/>
          <w:szCs w:val="22"/>
        </w:rPr>
        <w:t>’</w:t>
      </w:r>
      <w:r w:rsidRPr="00374565">
        <w:rPr>
          <w:rFonts w:asciiTheme="minorHAnsi" w:hAnsiTheme="minorHAnsi" w:cstheme="minorHAnsi"/>
          <w:sz w:val="22"/>
          <w:szCs w:val="22"/>
        </w:rPr>
        <w:t>s Engineer certifying that all Subdivision Improvements [</w:t>
      </w:r>
      <w:r w:rsidRPr="00374565">
        <w:rPr>
          <w:rFonts w:asciiTheme="minorHAnsi" w:hAnsiTheme="minorHAnsi" w:cstheme="minorHAnsi"/>
          <w:i/>
          <w:iCs/>
          <w:sz w:val="22"/>
          <w:szCs w:val="22"/>
        </w:rPr>
        <w:t>IF OFF-SITE REQUIRED:</w:t>
      </w:r>
      <w:r w:rsidRPr="00374565">
        <w:rPr>
          <w:rFonts w:asciiTheme="minorHAnsi" w:hAnsiTheme="minorHAnsi" w:cstheme="minorHAnsi"/>
          <w:sz w:val="22"/>
          <w:szCs w:val="22"/>
        </w:rPr>
        <w:t xml:space="preserve"> including off-site improvements,] have been constructed in accordance with the requirements of this SIA, including all Final Plat Documents and the Preliminary Plan Approval, in hard copy and digital format acceptable to the BOCC; 2) copies of instruments conveying real property and other interests which Owner is obligated to convey to the Homeowner</w:t>
      </w:r>
      <w:r w:rsidR="00FC3041">
        <w:rPr>
          <w:rFonts w:asciiTheme="minorHAnsi" w:hAnsiTheme="minorHAnsi" w:cstheme="minorHAnsi"/>
          <w:sz w:val="22"/>
          <w:szCs w:val="22"/>
        </w:rPr>
        <w:t>’</w:t>
      </w:r>
      <w:r w:rsidRPr="00374565">
        <w:rPr>
          <w:rFonts w:asciiTheme="minorHAnsi" w:hAnsiTheme="minorHAnsi" w:cstheme="minorHAnsi"/>
          <w:sz w:val="22"/>
          <w:szCs w:val="22"/>
        </w:rPr>
        <w:t>s Association of the Subdivision [or any statutory special district or other entity] at the time of Final Plat Approval [, unless escrowed in accordance with paragraph __ below]; and 3) a Written Request for Final Release of LOC, in the form attached to and incorporated herein as Exhibit E, along with Owner</w:t>
      </w:r>
      <w:r w:rsidR="00FC3041">
        <w:rPr>
          <w:rFonts w:asciiTheme="minorHAnsi" w:hAnsiTheme="minorHAnsi" w:cstheme="minorHAnsi"/>
          <w:sz w:val="22"/>
          <w:szCs w:val="22"/>
        </w:rPr>
        <w:t>’</w:t>
      </w:r>
      <w:r w:rsidRPr="00374565">
        <w:rPr>
          <w:rFonts w:asciiTheme="minorHAnsi" w:hAnsiTheme="minorHAnsi" w:cstheme="minorHAnsi"/>
          <w:sz w:val="22"/>
          <w:szCs w:val="22"/>
        </w:rPr>
        <w:t>s Engineer</w:t>
      </w:r>
      <w:r w:rsidR="00FC3041">
        <w:rPr>
          <w:rFonts w:asciiTheme="minorHAnsi" w:hAnsiTheme="minorHAnsi" w:cstheme="minorHAnsi"/>
          <w:sz w:val="22"/>
          <w:szCs w:val="22"/>
        </w:rPr>
        <w:t>’</w:t>
      </w:r>
      <w:r w:rsidRPr="00374565">
        <w:rPr>
          <w:rFonts w:asciiTheme="minorHAnsi" w:hAnsiTheme="minorHAnsi" w:cstheme="minorHAnsi"/>
          <w:sz w:val="22"/>
          <w:szCs w:val="22"/>
        </w:rPr>
        <w:t>s stamp and certificate of final completion of improvements.</w:t>
      </w:r>
    </w:p>
    <w:p w:rsidR="00001C85" w:rsidRPr="00374565" w:rsidRDefault="00001C85" w:rsidP="00F661F4">
      <w:pPr>
        <w:pStyle w:val="ListParagraph"/>
        <w:numPr>
          <w:ilvl w:val="0"/>
          <w:numId w:val="27"/>
        </w:numPr>
        <w:ind w:hanging="720"/>
        <w:rPr>
          <w:rFonts w:asciiTheme="minorHAnsi" w:hAnsiTheme="minorHAnsi" w:cstheme="minorHAnsi"/>
          <w:sz w:val="22"/>
          <w:szCs w:val="22"/>
        </w:rPr>
      </w:pPr>
      <w:r w:rsidRPr="00374565">
        <w:rPr>
          <w:rFonts w:asciiTheme="minorHAnsi" w:hAnsiTheme="minorHAnsi" w:cstheme="minorHAnsi"/>
          <w:sz w:val="22"/>
          <w:szCs w:val="22"/>
        </w:rPr>
        <w:t>The BOCC shall authorize a final release of the LOC after the Subdivision Improvements are certified as final to the BOCC by the Owner</w:t>
      </w:r>
      <w:r w:rsidR="00FC3041">
        <w:rPr>
          <w:rFonts w:asciiTheme="minorHAnsi" w:hAnsiTheme="minorHAnsi" w:cstheme="minorHAnsi"/>
          <w:sz w:val="22"/>
          <w:szCs w:val="22"/>
        </w:rPr>
        <w:t>’</w:t>
      </w:r>
      <w:r w:rsidRPr="00374565">
        <w:rPr>
          <w:rFonts w:asciiTheme="minorHAnsi" w:hAnsiTheme="minorHAnsi" w:cstheme="minorHAnsi"/>
          <w:sz w:val="22"/>
          <w:szCs w:val="22"/>
        </w:rPr>
        <w:t>s Engineer and said final certification is approved by the BOCC.  If the BOCC finds that the Subdivision Improvements are complete, in accordance with the relevant specifications, the BOCC shall authorize release of the final amount of security, within ten (10) business days following submission of the Owner</w:t>
      </w:r>
      <w:r w:rsidR="00FC3041">
        <w:rPr>
          <w:rFonts w:asciiTheme="minorHAnsi" w:hAnsiTheme="minorHAnsi" w:cstheme="minorHAnsi"/>
          <w:sz w:val="22"/>
          <w:szCs w:val="22"/>
        </w:rPr>
        <w:t>’</w:t>
      </w:r>
      <w:r w:rsidRPr="00374565">
        <w:rPr>
          <w:rFonts w:asciiTheme="minorHAnsi" w:hAnsiTheme="minorHAnsi" w:cstheme="minorHAnsi"/>
          <w:sz w:val="22"/>
          <w:szCs w:val="22"/>
        </w:rPr>
        <w:t>s Written Request for Final Release of LOC accompanied by the other documents required by this paragraph 3.h.</w:t>
      </w:r>
    </w:p>
    <w:p w:rsidR="00001C85" w:rsidRPr="00374565" w:rsidRDefault="00001C85" w:rsidP="00F661F4">
      <w:pPr>
        <w:pStyle w:val="ListParagraph"/>
        <w:numPr>
          <w:ilvl w:val="0"/>
          <w:numId w:val="27"/>
        </w:numPr>
        <w:ind w:hanging="720"/>
        <w:rPr>
          <w:rFonts w:asciiTheme="minorHAnsi" w:hAnsiTheme="minorHAnsi" w:cstheme="minorHAnsi"/>
          <w:sz w:val="22"/>
          <w:szCs w:val="22"/>
        </w:rPr>
      </w:pPr>
      <w:r w:rsidRPr="00374565">
        <w:rPr>
          <w:rFonts w:asciiTheme="minorHAnsi" w:hAnsiTheme="minorHAnsi" w:cstheme="minorHAnsi"/>
          <w:sz w:val="22"/>
          <w:szCs w:val="22"/>
        </w:rPr>
        <w:t>Notwithstanding the foregoing, upon Owner</w:t>
      </w:r>
      <w:r w:rsidR="00FC3041">
        <w:rPr>
          <w:rFonts w:asciiTheme="minorHAnsi" w:hAnsiTheme="minorHAnsi" w:cstheme="minorHAnsi"/>
          <w:sz w:val="22"/>
          <w:szCs w:val="22"/>
        </w:rPr>
        <w:t>’</w:t>
      </w:r>
      <w:r w:rsidRPr="00374565">
        <w:rPr>
          <w:rFonts w:asciiTheme="minorHAnsi" w:hAnsiTheme="minorHAnsi" w:cstheme="minorHAnsi"/>
          <w:sz w:val="22"/>
          <w:szCs w:val="22"/>
        </w:rPr>
        <w:t>s Written Request for Final Release of LOC, accompanied by Owner</w:t>
      </w:r>
      <w:r w:rsidR="00FC3041">
        <w:rPr>
          <w:rFonts w:asciiTheme="minorHAnsi" w:hAnsiTheme="minorHAnsi" w:cstheme="minorHAnsi"/>
          <w:sz w:val="22"/>
          <w:szCs w:val="22"/>
        </w:rPr>
        <w:t>’</w:t>
      </w:r>
      <w:r w:rsidRPr="00374565">
        <w:rPr>
          <w:rFonts w:asciiTheme="minorHAnsi" w:hAnsiTheme="minorHAnsi" w:cstheme="minorHAnsi"/>
          <w:sz w:val="22"/>
          <w:szCs w:val="22"/>
        </w:rPr>
        <w:t>s Engineer</w:t>
      </w:r>
      <w:r w:rsidR="00FC3041">
        <w:rPr>
          <w:rFonts w:asciiTheme="minorHAnsi" w:hAnsiTheme="minorHAnsi" w:cstheme="minorHAnsi"/>
          <w:sz w:val="22"/>
          <w:szCs w:val="22"/>
        </w:rPr>
        <w:t>’</w:t>
      </w:r>
      <w:r w:rsidRPr="00374565">
        <w:rPr>
          <w:rFonts w:asciiTheme="minorHAnsi" w:hAnsiTheme="minorHAnsi" w:cstheme="minorHAnsi"/>
          <w:sz w:val="22"/>
          <w:szCs w:val="22"/>
        </w:rPr>
        <w:t>s certificate of final completion of improvements, the BOCC may inspect and review the Subdivision Improvements certified as complete.  If the BOCC does so review and inspect, the process contained in paragraph 3.f., above, shall be followed.</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7"/>
        </w:numPr>
        <w:ind w:hanging="720"/>
        <w:rPr>
          <w:rFonts w:asciiTheme="minorHAnsi" w:hAnsiTheme="minorHAnsi" w:cstheme="minorHAnsi"/>
          <w:sz w:val="22"/>
          <w:szCs w:val="22"/>
        </w:rPr>
      </w:pPr>
      <w:r w:rsidRPr="00374565">
        <w:rPr>
          <w:rFonts w:asciiTheme="minorHAnsi" w:hAnsiTheme="minorHAnsi" w:cstheme="minorHAnsi"/>
          <w:sz w:val="22"/>
          <w:szCs w:val="22"/>
        </w:rPr>
        <w:t xml:space="preserve">If the BOCC finds that the Subdivision Improvements are complete, in accordance with the relevant specifications, the BOCC shall authorize final release of security within ten (10) days after completion of such investigation.  </w:t>
      </w:r>
    </w:p>
    <w:p w:rsidR="00001C85" w:rsidRPr="00374565" w:rsidRDefault="00001C85" w:rsidP="00F661F4">
      <w:pPr>
        <w:pStyle w:val="ListParagraph"/>
        <w:numPr>
          <w:ilvl w:val="0"/>
          <w:numId w:val="27"/>
        </w:numPr>
        <w:ind w:hanging="720"/>
        <w:rPr>
          <w:rFonts w:asciiTheme="minorHAnsi" w:hAnsiTheme="minorHAnsi" w:cstheme="minorHAnsi"/>
          <w:sz w:val="22"/>
          <w:szCs w:val="22"/>
        </w:rPr>
      </w:pPr>
      <w:r w:rsidRPr="00374565">
        <w:rPr>
          <w:rFonts w:asciiTheme="minorHAnsi" w:hAnsiTheme="minorHAnsi" w:cstheme="minorHAnsi"/>
          <w:sz w:val="22"/>
          <w:szCs w:val="22"/>
        </w:rPr>
        <w:t>If the BOCC finds that the Subdivision Improvements are not complete, in accordance with the relevant specifications, the BOCC may complete remaining Subdivision Improvements, or institute court action in accordance with the process outlined in paragraph 3.g., above.</w:t>
      </w:r>
    </w:p>
    <w:p w:rsidR="00001C85" w:rsidRPr="00374565" w:rsidRDefault="00001C85" w:rsidP="00952CEF">
      <w:pPr>
        <w:rPr>
          <w:rFonts w:asciiTheme="minorHAnsi" w:hAnsiTheme="minorHAnsi" w:cstheme="minorHAnsi"/>
          <w:sz w:val="22"/>
          <w:szCs w:val="22"/>
        </w:r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SECURITY FOR REVEGETATION</w:t>
      </w:r>
      <w:r w:rsidR="00794A6D" w:rsidRPr="00374565">
        <w:rPr>
          <w:rFonts w:asciiTheme="minorHAnsi" w:hAnsiTheme="minorHAnsi" w:cstheme="minorHAnsi"/>
          <w:b/>
          <w:bCs/>
          <w:sz w:val="22"/>
          <w:szCs w:val="22"/>
        </w:rPr>
        <w:t xml:space="preserve"> (If Required)</w:t>
      </w:r>
      <w:r w:rsidRPr="00374565">
        <w:rPr>
          <w:rFonts w:asciiTheme="minorHAnsi" w:hAnsiTheme="minorHAnsi" w:cstheme="minorHAnsi"/>
          <w:b/>
          <w:bCs/>
          <w:sz w:val="22"/>
          <w:szCs w:val="22"/>
        </w:rPr>
        <w:t>.</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8"/>
        </w:numPr>
        <w:ind w:left="1440" w:hanging="720"/>
        <w:rPr>
          <w:rFonts w:asciiTheme="minorHAnsi" w:hAnsiTheme="minorHAnsi" w:cstheme="minorHAnsi"/>
          <w:sz w:val="22"/>
          <w:szCs w:val="22"/>
        </w:rPr>
      </w:pPr>
      <w:r w:rsidRPr="00374565">
        <w:rPr>
          <w:rFonts w:asciiTheme="minorHAnsi" w:hAnsiTheme="minorHAnsi" w:cstheme="minorHAnsi"/>
          <w:sz w:val="22"/>
          <w:szCs w:val="22"/>
          <w:u w:val="single"/>
        </w:rPr>
        <w:t>Revegetation LOC and Substitute Collateral</w:t>
      </w:r>
      <w:r w:rsidRPr="00374565">
        <w:rPr>
          <w:rFonts w:asciiTheme="minorHAnsi" w:hAnsiTheme="minorHAnsi" w:cstheme="minorHAnsi"/>
          <w:sz w:val="22"/>
          <w:szCs w:val="22"/>
        </w:rPr>
        <w:t>. [$____________ of the face amount of the LOC, specified in Paragraph 3a above, shall be allocated to revegetation of disturbed areas within the Subdivision (Revegetation LOC), the cost for which is detailed as a subdivision improvement in Exhibit B.]  [Revegetation of disturbed areas in the Subdivision, the costs for which is detailed as a subdivision improvement in Exhibit B, shall be secured by delivery of a Letter of Credit from the Owner to the BOCC in the form agreed to be acceptable to the BOCC, attached to and incorporated in this SIA by reference as Exhibit C-1</w:t>
      </w:r>
      <w:r w:rsidR="00FC3041">
        <w:rPr>
          <w:rFonts w:asciiTheme="minorHAnsi" w:hAnsiTheme="minorHAnsi" w:cstheme="minorHAnsi"/>
          <w:sz w:val="22"/>
          <w:szCs w:val="22"/>
        </w:rPr>
        <w:t xml:space="preserve"> </w:t>
      </w:r>
      <w:r w:rsidRPr="00374565">
        <w:rPr>
          <w:rFonts w:asciiTheme="minorHAnsi" w:hAnsiTheme="minorHAnsi" w:cstheme="minorHAnsi"/>
          <w:sz w:val="22"/>
          <w:szCs w:val="22"/>
        </w:rPr>
        <w:t>(Revegetation LOC</w:t>
      </w:r>
      <w:r w:rsidR="00FC3041">
        <w:rPr>
          <w:rFonts w:asciiTheme="minorHAnsi" w:hAnsiTheme="minorHAnsi" w:cstheme="minorHAnsi"/>
          <w:sz w:val="22"/>
          <w:szCs w:val="22"/>
        </w:rPr>
        <w:t>).]  The</w:t>
      </w:r>
      <w:r w:rsidRPr="00374565">
        <w:rPr>
          <w:rFonts w:asciiTheme="minorHAnsi" w:hAnsiTheme="minorHAnsi" w:cstheme="minorHAnsi"/>
          <w:sz w:val="22"/>
          <w:szCs w:val="22"/>
        </w:rPr>
        <w:t xml:space="preserve"> Revegetation LOC shall be valid for a minimum of two (2) years following recording of the Final Plat.  The BOCC, at its sole option may permit the Owner to substitute collateral other than a Letter of Credit, in a form acceptable to the BOCC, for the purpose of securing the completion of revegetation.</w:t>
      </w:r>
    </w:p>
    <w:p w:rsidR="00001C85" w:rsidRPr="00374565" w:rsidRDefault="00001C85" w:rsidP="00F661F4">
      <w:pPr>
        <w:pStyle w:val="ListParagraph"/>
        <w:numPr>
          <w:ilvl w:val="0"/>
          <w:numId w:val="28"/>
        </w:numPr>
        <w:ind w:left="1440" w:hanging="720"/>
        <w:rPr>
          <w:rFonts w:asciiTheme="minorHAnsi" w:hAnsiTheme="minorHAnsi" w:cstheme="minorHAnsi"/>
          <w:sz w:val="22"/>
          <w:szCs w:val="22"/>
        </w:rPr>
      </w:pPr>
      <w:r w:rsidRPr="00374565">
        <w:rPr>
          <w:rFonts w:asciiTheme="minorHAnsi" w:hAnsiTheme="minorHAnsi" w:cstheme="minorHAnsi"/>
          <w:sz w:val="22"/>
          <w:szCs w:val="22"/>
          <w:u w:val="single"/>
        </w:rPr>
        <w:t>Revegetation LOC General Provisions</w:t>
      </w:r>
      <w:r w:rsidRPr="00374565">
        <w:rPr>
          <w:rFonts w:asciiTheme="minorHAnsi" w:hAnsiTheme="minorHAnsi" w:cstheme="minorHAnsi"/>
          <w:sz w:val="22"/>
          <w:szCs w:val="22"/>
        </w:rPr>
        <w:t>.  The provisions of paragraphs 3.b., 3.c. and 3.d., above, dealing with Letter of Credit requirements, extension of expiration dates, increase in face amounts, plat recording and plat vacating shall apply to the Revegetation LOC.</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8"/>
        </w:numPr>
        <w:ind w:left="1440" w:hanging="720"/>
        <w:rPr>
          <w:rFonts w:asciiTheme="minorHAnsi" w:hAnsiTheme="minorHAnsi" w:cstheme="minorHAnsi"/>
          <w:sz w:val="22"/>
          <w:szCs w:val="22"/>
        </w:rPr>
      </w:pPr>
      <w:r w:rsidRPr="00374565">
        <w:rPr>
          <w:rFonts w:asciiTheme="minorHAnsi" w:hAnsiTheme="minorHAnsi" w:cstheme="minorHAnsi"/>
          <w:sz w:val="22"/>
          <w:szCs w:val="22"/>
          <w:u w:val="single"/>
        </w:rPr>
        <w:t>Revegetation Review and Notice of Deficiency</w:t>
      </w:r>
      <w:r w:rsidRPr="00374565">
        <w:rPr>
          <w:rFonts w:asciiTheme="minorHAnsi" w:hAnsiTheme="minorHAnsi" w:cstheme="minorHAnsi"/>
          <w:sz w:val="22"/>
          <w:szCs w:val="22"/>
        </w:rPr>
        <w:t>.  Upon establishment of revegetation, the Owner shall request review of the revegetation work by the Garfield County Vegetation Management Department, by telephone or in writing.  Such review shall be for the purpose of verification of success of revegetation and reclamation in accordance with the Garfield County Weed Management Plan 2000, adopted by Resolution No. 2002-94 and recorded in the Office of the Garfield County Clerk and Recorder as Reception No. 580572, as amended, and the revegetation/reclamation plan titled _____________ and dated _________________ for the Subdivision submitted [as part of the Final Plat Documents] [for Preliminary Plan Approval].  If the Vegetation Management Department refuses approval and provides written notice of deficiency(ies), the Owner shall cure such deficiency(ies) by further revegetation efforts, approved by the Vegetation Management Department, as such efforts may be instituted within the two (2) years following recording of the Final Plat.</w:t>
      </w:r>
    </w:p>
    <w:p w:rsidR="00001C85" w:rsidRPr="00374565" w:rsidRDefault="00001C85" w:rsidP="00F661F4">
      <w:pPr>
        <w:pStyle w:val="ListParagraph"/>
        <w:numPr>
          <w:ilvl w:val="0"/>
          <w:numId w:val="28"/>
        </w:numPr>
        <w:ind w:left="1440" w:hanging="720"/>
        <w:rPr>
          <w:rFonts w:asciiTheme="minorHAnsi" w:hAnsiTheme="minorHAnsi" w:cstheme="minorHAnsi"/>
          <w:sz w:val="22"/>
          <w:szCs w:val="22"/>
        </w:rPr>
      </w:pPr>
      <w:r w:rsidRPr="00374565">
        <w:rPr>
          <w:rFonts w:asciiTheme="minorHAnsi" w:hAnsiTheme="minorHAnsi" w:cstheme="minorHAnsi"/>
          <w:sz w:val="22"/>
          <w:szCs w:val="22"/>
          <w:u w:val="single"/>
        </w:rPr>
        <w:t>Single Request for Release of Revegetation LOC</w:t>
      </w:r>
      <w:r w:rsidRPr="00374565">
        <w:rPr>
          <w:rFonts w:asciiTheme="minorHAnsi" w:hAnsiTheme="minorHAnsi" w:cstheme="minorHAnsi"/>
          <w:sz w:val="22"/>
          <w:szCs w:val="22"/>
        </w:rPr>
        <w:t>.  Following receipt of written approval of the Vegetation Management Department, the Owner may request release of the Revegetation LOC and shall do so by means of submission to the BOCC, through the Building and Planning Department, of a Written Request for Release of  Revegetation LOC, in the form attached to and incorporated herein by reference as Exhibit F, along with certification of completion by the Owner, or Owner</w:t>
      </w:r>
      <w:r w:rsidR="00FC3041">
        <w:rPr>
          <w:rFonts w:asciiTheme="minorHAnsi" w:hAnsiTheme="minorHAnsi" w:cstheme="minorHAnsi"/>
          <w:sz w:val="22"/>
          <w:szCs w:val="22"/>
        </w:rPr>
        <w:t>’</w:t>
      </w:r>
      <w:r w:rsidRPr="00374565">
        <w:rPr>
          <w:rFonts w:asciiTheme="minorHAnsi" w:hAnsiTheme="minorHAnsi" w:cstheme="minorHAnsi"/>
          <w:sz w:val="22"/>
          <w:szCs w:val="22"/>
        </w:rPr>
        <w:t>s agent with knowledge, and a copy of the written approval of the Vegetation Management Department.  It is specifically understood by the parties that the Revegetation LOC is not subject to successive partial releases, as authorized in paragraph 3.e., above.  Further, the Revegetation LOC and the BOCC</w:t>
      </w:r>
      <w:r w:rsidR="00FC3041">
        <w:rPr>
          <w:rFonts w:asciiTheme="minorHAnsi" w:hAnsiTheme="minorHAnsi" w:cstheme="minorHAnsi"/>
          <w:sz w:val="22"/>
          <w:szCs w:val="22"/>
        </w:rPr>
        <w:t>’</w:t>
      </w:r>
      <w:r w:rsidRPr="00374565">
        <w:rPr>
          <w:rFonts w:asciiTheme="minorHAnsi" w:hAnsiTheme="minorHAnsi" w:cstheme="minorHAnsi"/>
          <w:sz w:val="22"/>
          <w:szCs w:val="22"/>
        </w:rPr>
        <w:t>s associated rights to withdraw funds and bring a court action may survive final release of the LOC securing other Subdivision Improvements, defined in paragraph 3.a., above.</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FC3041" w:rsidP="00F661F4">
      <w:pPr>
        <w:pStyle w:val="ListParagraph"/>
        <w:numPr>
          <w:ilvl w:val="0"/>
          <w:numId w:val="28"/>
        </w:numPr>
        <w:ind w:left="1440" w:hanging="720"/>
        <w:rPr>
          <w:rFonts w:asciiTheme="minorHAnsi" w:hAnsiTheme="minorHAnsi" w:cstheme="minorHAnsi"/>
          <w:sz w:val="22"/>
          <w:szCs w:val="22"/>
        </w:rPr>
      </w:pPr>
      <w:r>
        <w:rPr>
          <w:rFonts w:asciiTheme="minorHAnsi" w:hAnsiTheme="minorHAnsi" w:cstheme="minorHAnsi"/>
          <w:sz w:val="22"/>
          <w:szCs w:val="22"/>
          <w:u w:val="single"/>
        </w:rPr>
        <w:t>BOCC’s</w:t>
      </w:r>
      <w:r w:rsidR="00001C85" w:rsidRPr="00374565">
        <w:rPr>
          <w:rFonts w:asciiTheme="minorHAnsi" w:hAnsiTheme="minorHAnsi" w:cstheme="minorHAnsi"/>
          <w:sz w:val="22"/>
          <w:szCs w:val="22"/>
          <w:u w:val="single"/>
        </w:rPr>
        <w:t xml:space="preserve"> Completion of Revegetation and Other Remedies</w:t>
      </w:r>
      <w:r w:rsidR="00001C85" w:rsidRPr="00374565">
        <w:rPr>
          <w:rFonts w:asciiTheme="minorHAnsi" w:hAnsiTheme="minorHAnsi" w:cstheme="minorHAnsi"/>
          <w:sz w:val="22"/>
          <w:szCs w:val="22"/>
        </w:rPr>
        <w:t>.  If Owner</w:t>
      </w:r>
      <w:r>
        <w:rPr>
          <w:rFonts w:asciiTheme="minorHAnsi" w:hAnsiTheme="minorHAnsi" w:cstheme="minorHAnsi"/>
          <w:sz w:val="22"/>
          <w:szCs w:val="22"/>
        </w:rPr>
        <w:t>’</w:t>
      </w:r>
      <w:r w:rsidR="00001C85" w:rsidRPr="00374565">
        <w:rPr>
          <w:rFonts w:asciiTheme="minorHAnsi" w:hAnsiTheme="minorHAnsi" w:cstheme="minorHAnsi"/>
          <w:sz w:val="22"/>
          <w:szCs w:val="22"/>
        </w:rPr>
        <w:t>s revegetation efforts are deemed by the BOCC to be unsuccessful, in the sole opinion of the BOCC upon the recommendation of the Vegetation Management Department, or if the BOCC determines that the Owner will not or cannot complete revegetation, the BOCC, in its discretion, may withdraw and employ from the Revegetation LOC such funds as may be necessary to carry out the revegetation work, up to the face amount of the Revegetation LOC.  In lieu of or in addition to drawing on the Revegetation LOC, the BOCC may bring an action for injunctive relief or damages for the Owner</w:t>
      </w:r>
      <w:r>
        <w:rPr>
          <w:rFonts w:asciiTheme="minorHAnsi" w:hAnsiTheme="minorHAnsi" w:cstheme="minorHAnsi"/>
          <w:sz w:val="22"/>
          <w:szCs w:val="22"/>
        </w:rPr>
        <w:t>’</w:t>
      </w:r>
      <w:r w:rsidR="00001C85" w:rsidRPr="00374565">
        <w:rPr>
          <w:rFonts w:asciiTheme="minorHAnsi" w:hAnsiTheme="minorHAnsi" w:cstheme="minorHAnsi"/>
          <w:sz w:val="22"/>
          <w:szCs w:val="22"/>
        </w:rPr>
        <w:t>s failure to adhere to the provisions of this SIA related to revegetation.  The BOCC shall provide the Owner a reasonable time to cure any identified deficiency prior to requesting payment from the Revegetation LOC or filing a civil action.</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WATER SUPPLY [AND WASTEWATER COLLECTION].</w:t>
      </w:r>
      <w:r w:rsidRPr="00374565">
        <w:rPr>
          <w:rFonts w:asciiTheme="minorHAnsi" w:hAnsiTheme="minorHAnsi" w:cstheme="minorHAnsi"/>
          <w:sz w:val="22"/>
          <w:szCs w:val="22"/>
        </w:rPr>
        <w:t xml:space="preserve">  As stated in paragraph 13, below, prior to issuance by the BOCC of any certificates of occupancy for  any residences or other habitable structures constructed within the Subdivision, Owner shall install, connect and make operable a water supply and distribution system for potable water [, fire protection][non-potable irrigation water][and a wastewater/sewer collection system] in accordance with approved plans and specifications.  All easements and rights-of-way necessary for installation, operation, service and maintenance of such water supply and distribution system(s) [and wastewater collection system] shall be as shown on the Final Plat.  Owner shall deposit with the Garfield County Clerk and Recorder executed originals of the instruments of conveyance for easements appurtenant to the water [and wastewater] system(s), for recordation following recording of the Final Plat and this SIA.  All facilities and equipment contained within the water supply [and wastewater collection] system(s) shall be transferred by Owner to the Homeowner</w:t>
      </w:r>
      <w:r w:rsidR="00FC3041">
        <w:rPr>
          <w:rFonts w:asciiTheme="minorHAnsi" w:hAnsiTheme="minorHAnsi" w:cstheme="minorHAnsi"/>
          <w:sz w:val="22"/>
          <w:szCs w:val="22"/>
        </w:rPr>
        <w:t>’</w:t>
      </w:r>
      <w:r w:rsidRPr="00374565">
        <w:rPr>
          <w:rFonts w:asciiTheme="minorHAnsi" w:hAnsiTheme="minorHAnsi" w:cstheme="minorHAnsi"/>
          <w:sz w:val="22"/>
          <w:szCs w:val="22"/>
        </w:rPr>
        <w:t>s Association of the Subdivision [Special District(s)] [municipality] by bill of sale.  If a third party water [or sewer] service entity requires warranty of the system(s), Owner shall provide proof to the BOCC that such warranty is in effect and, if necessary, has been assigned.</w:t>
      </w: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PUBLIC ROADS.</w:t>
      </w:r>
      <w:r w:rsidRPr="00374565">
        <w:rPr>
          <w:rFonts w:asciiTheme="minorHAnsi" w:hAnsiTheme="minorHAnsi" w:cstheme="minorHAnsi"/>
          <w:sz w:val="22"/>
          <w:szCs w:val="22"/>
        </w:rPr>
        <w:t xml:space="preserve">  All roads within the Subdivision shall be dedicated by the Owner to the public as public rights-of-way and shall be accepted by the BOCC, on behalf of the public, on the face of the Final Plat.  The Homeowner</w:t>
      </w:r>
      <w:r w:rsidR="00FC3041">
        <w:rPr>
          <w:rFonts w:asciiTheme="minorHAnsi" w:hAnsiTheme="minorHAnsi" w:cstheme="minorHAnsi"/>
          <w:sz w:val="22"/>
          <w:szCs w:val="22"/>
        </w:rPr>
        <w:t>’</w:t>
      </w:r>
      <w:r w:rsidRPr="00374565">
        <w:rPr>
          <w:rFonts w:asciiTheme="minorHAnsi" w:hAnsiTheme="minorHAnsi" w:cstheme="minorHAnsi"/>
          <w:sz w:val="22"/>
          <w:szCs w:val="22"/>
        </w:rPr>
        <w:t xml:space="preserve">s Association of the Subdivision shall be solely responsible for the maintenance, repair and upkeep of said rights-of-way, including the traveled surface of the roadways and portions of the rights-of-way outside of the traveled surface.  The BOCC shall not be obligated to maintain any road rights-of-way within the Subdivision.  [Private access easements for the use of single lots, if any, are depicted as such on the Final Plat.] </w:t>
      </w:r>
      <w:r w:rsidRPr="00374565">
        <w:rPr>
          <w:rFonts w:asciiTheme="minorHAnsi" w:hAnsiTheme="minorHAnsi" w:cstheme="minorHAnsi"/>
          <w:i/>
          <w:iCs/>
          <w:sz w:val="22"/>
          <w:szCs w:val="22"/>
        </w:rPr>
        <w:t>IF PRIVATE ROADS HAVE BEEN APPROVED, SEE ALTERNATE PARAGRAPH __.</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PUBLIC UTILITY RIGHTS-OF-WAY.</w:t>
      </w:r>
      <w:r w:rsidRPr="00374565">
        <w:rPr>
          <w:rFonts w:asciiTheme="minorHAnsi" w:hAnsiTheme="minorHAnsi" w:cstheme="minorHAnsi"/>
          <w:sz w:val="22"/>
          <w:szCs w:val="22"/>
        </w:rPr>
        <w:t xml:space="preserve">  Whether or not utility easements exist elsewhere in the Subdivision, all road rights-of-way within the Subdivision shall contain rights-of-way for installation and maintenance of utilities.  Public utility easements shall be dedicated by the Owner to the public utilities on the face of the Final Plat, subject to the Garfield County Road and Right-of-Way Use Regulations, recorded as Reception No. 643477, in the records of the Garfield County Clerk and Recorder, as amended.  The Homeowner</w:t>
      </w:r>
      <w:r w:rsidR="00FC3041">
        <w:rPr>
          <w:rFonts w:asciiTheme="minorHAnsi" w:hAnsiTheme="minorHAnsi" w:cstheme="minorHAnsi"/>
          <w:sz w:val="22"/>
          <w:szCs w:val="22"/>
        </w:rPr>
        <w:t>’</w:t>
      </w:r>
      <w:r w:rsidRPr="00374565">
        <w:rPr>
          <w:rFonts w:asciiTheme="minorHAnsi" w:hAnsiTheme="minorHAnsi" w:cstheme="minorHAnsi"/>
          <w:sz w:val="22"/>
          <w:szCs w:val="22"/>
        </w:rPr>
        <w:t>s Association of the Subdivision shall be solely responsible for the maintenance, repair and upkeep of said public utility easements, unless otherwise agreed to with the public utility company(ies).  The BOCC shall not be obligated for the maintenance, repair and upkeep of any utility easement within the Subdivision.  In the event a utility company, whether publicly or privately owned, requires conveyance of the easements dedicated on the face of the Final Plat by separate document, Owner shall execute and record the required conveyance documents.</w:t>
      </w: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CONVEYANCE OF OPEN SPACE.</w:t>
      </w:r>
      <w:r w:rsidRPr="00374565">
        <w:rPr>
          <w:rFonts w:asciiTheme="minorHAnsi" w:hAnsiTheme="minorHAnsi" w:cstheme="minorHAnsi"/>
          <w:sz w:val="22"/>
          <w:szCs w:val="22"/>
        </w:rPr>
        <w:t xml:space="preserve">  The common open space parcel(s) identified on the Final Plat of the Subdivision shall be conveyed by Owner to the Homeowner</w:t>
      </w:r>
      <w:r w:rsidR="00FC3041">
        <w:rPr>
          <w:rFonts w:asciiTheme="minorHAnsi" w:hAnsiTheme="minorHAnsi" w:cstheme="minorHAnsi"/>
          <w:sz w:val="22"/>
          <w:szCs w:val="22"/>
        </w:rPr>
        <w:t>’</w:t>
      </w:r>
      <w:r w:rsidRPr="00374565">
        <w:rPr>
          <w:rFonts w:asciiTheme="minorHAnsi" w:hAnsiTheme="minorHAnsi" w:cstheme="minorHAnsi"/>
          <w:sz w:val="22"/>
          <w:szCs w:val="22"/>
        </w:rPr>
        <w:t>s Association at the time of Final Plat Approval.  Owner shall deposit with the Garfield County Clerk and Recorder executed original(s) of the instrument(s) of conveyance for recordation following recording of the Final Plat and this SIA.</w:t>
      </w:r>
    </w:p>
    <w:p w:rsidR="00001C85" w:rsidRPr="00374565" w:rsidRDefault="00001C85" w:rsidP="002444F9">
      <w:pPr>
        <w:pStyle w:val="ListParagraph"/>
        <w:jc w:val="both"/>
        <w:rPr>
          <w:rFonts w:asciiTheme="minorHAnsi" w:hAnsiTheme="minorHAnsi" w:cstheme="minorHAnsi"/>
          <w:sz w:val="22"/>
          <w:szCs w:val="22"/>
        </w:rPr>
      </w:pPr>
      <w:r w:rsidRPr="00374565">
        <w:rPr>
          <w:rFonts w:asciiTheme="minorHAnsi" w:hAnsiTheme="minorHAnsi" w:cstheme="minorHAnsi"/>
          <w:b/>
          <w:bCs/>
          <w:sz w:val="22"/>
          <w:szCs w:val="22"/>
        </w:rPr>
        <w:t>ALTERNATE</w:t>
      </w:r>
      <w:r w:rsidRPr="00374565">
        <w:rPr>
          <w:rFonts w:asciiTheme="minorHAnsi" w:hAnsiTheme="minorHAnsi" w:cstheme="minorHAnsi"/>
          <w:b/>
          <w:bCs/>
          <w:i/>
          <w:iCs/>
          <w:sz w:val="22"/>
          <w:szCs w:val="22"/>
        </w:rPr>
        <w:t xml:space="preserve"> ESCROW PARAGRAPH</w:t>
      </w:r>
      <w:r w:rsidR="002444F9" w:rsidRPr="00374565">
        <w:rPr>
          <w:rFonts w:asciiTheme="minorHAnsi" w:hAnsiTheme="minorHAnsi" w:cstheme="minorHAnsi"/>
          <w:b/>
          <w:bCs/>
          <w:i/>
          <w:iCs/>
          <w:sz w:val="22"/>
          <w:szCs w:val="22"/>
        </w:rPr>
        <w:t xml:space="preserve">. </w:t>
      </w:r>
      <w:r w:rsidRPr="00374565">
        <w:rPr>
          <w:rFonts w:asciiTheme="minorHAnsi" w:hAnsiTheme="minorHAnsi" w:cstheme="minorHAnsi"/>
          <w:sz w:val="22"/>
          <w:szCs w:val="22"/>
        </w:rPr>
        <w:t>[If not conveyed at the time of recording of the Final Plat, Owner shall execute and deliver into escrow document(s) conveying the common open space parcel(s) [easement(s), greenbelt(s), park(s)], shown on the Final Plat to the Homeowner</w:t>
      </w:r>
      <w:r w:rsidR="00FC3041">
        <w:rPr>
          <w:rFonts w:asciiTheme="minorHAnsi" w:hAnsiTheme="minorHAnsi" w:cstheme="minorHAnsi"/>
          <w:sz w:val="22"/>
          <w:szCs w:val="22"/>
        </w:rPr>
        <w:t>’</w:t>
      </w:r>
      <w:r w:rsidRPr="00374565">
        <w:rPr>
          <w:rFonts w:asciiTheme="minorHAnsi" w:hAnsiTheme="minorHAnsi" w:cstheme="minorHAnsi"/>
          <w:sz w:val="22"/>
          <w:szCs w:val="22"/>
        </w:rPr>
        <w:t>s Association.  The documents shall be deposited pursuant to the escrow agreement, to be executed by the Owner, the BOCC and escrow agent (Escrow Agreement), attached to and made a part of this SIA by reference as Exhibit __.  Owner shall deliver to the BOCC a copy of the fully executed and recorded Escrow Agreement within a reasonable time following execution of this SIA.  The special instructions of the Escrow Agreement shall provide:</w:t>
      </w:r>
    </w:p>
    <w:p w:rsidR="00001C85" w:rsidRPr="00374565" w:rsidRDefault="00001C85" w:rsidP="00F661F4">
      <w:pPr>
        <w:pStyle w:val="ListParagraph"/>
        <w:numPr>
          <w:ilvl w:val="0"/>
          <w:numId w:val="29"/>
        </w:numPr>
        <w:ind w:left="1440" w:hanging="720"/>
        <w:rPr>
          <w:rFonts w:asciiTheme="minorHAnsi" w:hAnsiTheme="minorHAnsi" w:cstheme="minorHAnsi"/>
          <w:sz w:val="22"/>
          <w:szCs w:val="22"/>
        </w:rPr>
      </w:pPr>
      <w:r w:rsidRPr="00374565">
        <w:rPr>
          <w:rFonts w:asciiTheme="minorHAnsi" w:hAnsiTheme="minorHAnsi" w:cstheme="minorHAnsi"/>
          <w:sz w:val="22"/>
          <w:szCs w:val="22"/>
        </w:rPr>
        <w:t xml:space="preserve">the Escrow Agent </w:t>
      </w:r>
      <w:r w:rsidRPr="00374565">
        <w:rPr>
          <w:rFonts w:asciiTheme="minorHAnsi" w:hAnsiTheme="minorHAnsi" w:cstheme="minorHAnsi"/>
          <w:sz w:val="22"/>
          <w:szCs w:val="22"/>
          <w:u w:val="single"/>
        </w:rPr>
        <w:t>shall</w:t>
      </w:r>
      <w:r w:rsidRPr="00374565">
        <w:rPr>
          <w:rFonts w:asciiTheme="minorHAnsi" w:hAnsiTheme="minorHAnsi" w:cstheme="minorHAnsi"/>
          <w:sz w:val="22"/>
          <w:szCs w:val="22"/>
        </w:rPr>
        <w:t xml:space="preserve"> hold the conveyance documents until the earlier of: a) receipt of a written notice signed only by Owner notifying escrow agent that the work required of the Owner in this SIA has been completed and approved as complete by the BOCC; or b) receipt of a written notice signed only by the BOCC stating that Owner has failed to comply with the terms and conditions of this SIA; or c) the Completion Date for Subdivision Improvements, specified in paragraph 2, above, or as extended in accordance with paragraph __ of this SIA; and</w:t>
      </w:r>
    </w:p>
    <w:p w:rsidR="00001C85" w:rsidRPr="00374565" w:rsidRDefault="00001C85" w:rsidP="00F661F4">
      <w:pPr>
        <w:pStyle w:val="ListParagraph"/>
        <w:numPr>
          <w:ilvl w:val="0"/>
          <w:numId w:val="29"/>
        </w:numPr>
        <w:ind w:left="1440" w:hanging="720"/>
        <w:rPr>
          <w:rFonts w:asciiTheme="minorHAnsi" w:hAnsiTheme="minorHAnsi" w:cstheme="minorHAnsi"/>
          <w:sz w:val="22"/>
          <w:szCs w:val="22"/>
        </w:rPr>
      </w:pPr>
      <w:r w:rsidRPr="00374565">
        <w:rPr>
          <w:rFonts w:asciiTheme="minorHAnsi" w:hAnsiTheme="minorHAnsi" w:cstheme="minorHAnsi"/>
          <w:sz w:val="22"/>
          <w:szCs w:val="22"/>
        </w:rPr>
        <w:t xml:space="preserve">upon the first to occur of the foregoing events, the escrow agent shall cause the conveyance documents to be recorded in the </w:t>
      </w:r>
      <w:r w:rsidRPr="00374565">
        <w:rPr>
          <w:rFonts w:asciiTheme="minorHAnsi" w:hAnsiTheme="minorHAnsi" w:cstheme="minorHAnsi"/>
          <w:sz w:val="22"/>
          <w:szCs w:val="22"/>
          <w:u w:val="single"/>
        </w:rPr>
        <w:t>records</w:t>
      </w:r>
      <w:r w:rsidRPr="00374565">
        <w:rPr>
          <w:rFonts w:asciiTheme="minorHAnsi" w:hAnsiTheme="minorHAnsi" w:cstheme="minorHAnsi"/>
          <w:sz w:val="22"/>
          <w:szCs w:val="22"/>
        </w:rPr>
        <w:t xml:space="preserve"> of the Garfield County Clerk and Recorder.]</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INDEMNITY.</w:t>
      </w:r>
      <w:r w:rsidRPr="00374565">
        <w:rPr>
          <w:rFonts w:asciiTheme="minorHAnsi" w:hAnsiTheme="minorHAnsi" w:cstheme="minorHAnsi"/>
          <w:sz w:val="22"/>
          <w:szCs w:val="22"/>
        </w:rPr>
        <w:t xml:space="preserve">  The Owner shall indemnify and hold the BOCC harmless and defend the BOCC from all claims which may arise as a result of the Owner</w:t>
      </w:r>
      <w:r w:rsidR="002F225D">
        <w:rPr>
          <w:rFonts w:asciiTheme="minorHAnsi" w:hAnsiTheme="minorHAnsi" w:cstheme="minorHAnsi"/>
          <w:sz w:val="22"/>
          <w:szCs w:val="22"/>
        </w:rPr>
        <w:t>’</w:t>
      </w:r>
      <w:r w:rsidRPr="00374565">
        <w:rPr>
          <w:rFonts w:asciiTheme="minorHAnsi" w:hAnsiTheme="minorHAnsi" w:cstheme="minorHAnsi"/>
          <w:sz w:val="22"/>
          <w:szCs w:val="22"/>
        </w:rPr>
        <w:t>s installation of the Subdivision Improvements [including off-site improvements and revegetation] and any other agreement or obligation of Owner, related to development of the Subdivision, required pursuant to this SIA.  The Owner, however, does not indemnify the BOCC for claims made asserting that the standards imposed by the BOCC are improper or the cause of the injury asserted, or from claims which may arise from the negligent acts or omissions of the BOCC or its employees.  The BOCC shall notify the Owner of receipt by the BOCC of a notice of claim or a notice of intent to sue, and the BOCC shall afford the Owner the option of defending any such claim or action.  Failure to notify and provide such written option to the Owner shall extinguish the BOCC</w:t>
      </w:r>
      <w:r w:rsidR="002F225D">
        <w:rPr>
          <w:rFonts w:asciiTheme="minorHAnsi" w:hAnsiTheme="minorHAnsi" w:cstheme="minorHAnsi"/>
          <w:sz w:val="22"/>
          <w:szCs w:val="22"/>
        </w:rPr>
        <w:t>’</w:t>
      </w:r>
      <w:r w:rsidRPr="00374565">
        <w:rPr>
          <w:rFonts w:asciiTheme="minorHAnsi" w:hAnsiTheme="minorHAnsi" w:cstheme="minorHAnsi"/>
          <w:sz w:val="22"/>
          <w:szCs w:val="22"/>
        </w:rPr>
        <w:t>s rights under this paragraph.  Nothing in this paragraph shall be construed to constitute a waiver of governmental immunity granted to the BOCC by Colorado statutes and case law.</w:t>
      </w:r>
    </w:p>
    <w:p w:rsidR="00001C85" w:rsidRPr="00374565" w:rsidRDefault="00001C85" w:rsidP="00952CEF">
      <w:pPr>
        <w:rPr>
          <w:rFonts w:asciiTheme="minorHAnsi" w:hAnsiTheme="minorHAnsi" w:cstheme="minorHAnsi"/>
          <w:sz w:val="22"/>
          <w:szCs w:val="22"/>
        </w:rPr>
        <w:sectPr w:rsidR="00001C85" w:rsidRPr="00374565" w:rsidSect="00894AFC">
          <w:type w:val="continuous"/>
          <w:pgSz w:w="12240" w:h="15840"/>
          <w:pgMar w:top="720" w:right="1440" w:bottom="720" w:left="1440" w:header="1440" w:footer="864" w:gutter="0"/>
          <w:cols w:space="720"/>
          <w:noEndnote/>
        </w:sect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ROAD IMPACT FEE.</w:t>
      </w:r>
      <w:r w:rsidR="00BB3639">
        <w:rPr>
          <w:rFonts w:asciiTheme="minorHAnsi" w:hAnsiTheme="minorHAnsi" w:cstheme="minorHAnsi"/>
          <w:sz w:val="22"/>
          <w:szCs w:val="22"/>
        </w:rPr>
        <w:t xml:space="preserve">  Road Impact Fees will be due at the time of building permit and will be assessed in relation to the square footage and type of dwelling unit or other structure that is proposed. </w:t>
      </w: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FEES IN LIEU OF DEDICATION OF SCHOOL LAND.</w:t>
      </w:r>
      <w:r w:rsidRPr="00374565">
        <w:rPr>
          <w:rFonts w:asciiTheme="minorHAnsi" w:hAnsiTheme="minorHAnsi" w:cstheme="minorHAnsi"/>
          <w:sz w:val="22"/>
          <w:szCs w:val="22"/>
        </w:rPr>
        <w:t xml:space="preserve">  Owner shall make a cash deposit in lieu of dedicating land to the _____________ School District, calculated in accordance with the </w:t>
      </w:r>
      <w:r w:rsidR="00FE3023">
        <w:rPr>
          <w:rFonts w:asciiTheme="minorHAnsi" w:hAnsiTheme="minorHAnsi" w:cstheme="minorHAnsi"/>
          <w:sz w:val="22"/>
          <w:szCs w:val="22"/>
        </w:rPr>
        <w:t>LUDC</w:t>
      </w:r>
      <w:r w:rsidRPr="00374565">
        <w:rPr>
          <w:rFonts w:asciiTheme="minorHAnsi" w:hAnsiTheme="minorHAnsi" w:cstheme="minorHAnsi"/>
          <w:sz w:val="22"/>
          <w:szCs w:val="22"/>
        </w:rPr>
        <w:t xml:space="preserve"> and the requirements of state law.  The Owner and the BOCC acknowledge and agree that the cash in lieu payment for the Subdivision is calculated as follows: [for the RE-2 School District, $200.00 per unit] [for Parachute 16 School District, $200.00 per unit] [for the RE-1 School District:</w:t>
      </w:r>
    </w:p>
    <w:p w:rsidR="00001C85" w:rsidRPr="00374565" w:rsidRDefault="00001C85" w:rsidP="00374565">
      <w:pPr>
        <w:ind w:left="720"/>
        <w:rPr>
          <w:rFonts w:asciiTheme="minorHAnsi" w:hAnsiTheme="minorHAnsi" w:cstheme="minorHAnsi"/>
          <w:sz w:val="22"/>
          <w:szCs w:val="22"/>
        </w:rPr>
      </w:pPr>
      <w:r w:rsidRPr="00374565">
        <w:rPr>
          <w:rFonts w:asciiTheme="minorHAnsi" w:hAnsiTheme="minorHAnsi" w:cstheme="minorHAnsi"/>
          <w:sz w:val="22"/>
          <w:szCs w:val="22"/>
        </w:rPr>
        <w:t>Unimproved per acre market value of land, based upon an appraisal submitted to the BOCC by Owner, i.e. $_________________; and</w:t>
      </w:r>
    </w:p>
    <w:p w:rsidR="00001C85" w:rsidRPr="00374565" w:rsidRDefault="00001C85" w:rsidP="00374565">
      <w:pPr>
        <w:ind w:left="720"/>
        <w:rPr>
          <w:rFonts w:asciiTheme="minorHAnsi" w:hAnsiTheme="minorHAnsi" w:cstheme="minorHAnsi"/>
          <w:sz w:val="22"/>
          <w:szCs w:val="22"/>
        </w:rPr>
      </w:pPr>
      <w:r w:rsidRPr="00374565">
        <w:rPr>
          <w:rFonts w:asciiTheme="minorHAnsi" w:hAnsiTheme="minorHAnsi" w:cstheme="minorHAnsi"/>
          <w:sz w:val="22"/>
          <w:szCs w:val="22"/>
        </w:rPr>
        <w:t>Land dedication standard: ____________________ single-family dwelling units x _____ acres [ multi-family dwelling units x _____ acres] equals ________ acres.]</w:t>
      </w:r>
    </w:p>
    <w:p w:rsidR="00001C85" w:rsidRPr="00374565" w:rsidRDefault="00001C85" w:rsidP="00374565">
      <w:pPr>
        <w:ind w:left="720"/>
        <w:rPr>
          <w:rFonts w:asciiTheme="minorHAnsi" w:hAnsiTheme="minorHAnsi" w:cstheme="minorHAnsi"/>
          <w:sz w:val="22"/>
          <w:szCs w:val="22"/>
        </w:rPr>
      </w:pPr>
      <w:r w:rsidRPr="00374565">
        <w:rPr>
          <w:rFonts w:asciiTheme="minorHAnsi" w:hAnsiTheme="minorHAnsi" w:cstheme="minorHAnsi"/>
          <w:sz w:val="22"/>
          <w:szCs w:val="22"/>
        </w:rPr>
        <w:t xml:space="preserve">The Owner, therefore, shall pay to the Garfield County Treasurer, at or prior to the time of recording of the Final Plat, _______________ ($___________) as a payment in lieu of dedication of land to the ____________________ School District.  Said fee shall be transferred by the BOCC to the school district in accordance with the provisions of 30-28-133, C.R.S., as amended, and the </w:t>
      </w:r>
      <w:r w:rsidR="00FE3023">
        <w:rPr>
          <w:rFonts w:asciiTheme="minorHAnsi" w:hAnsiTheme="minorHAnsi" w:cstheme="minorHAnsi"/>
          <w:sz w:val="22"/>
          <w:szCs w:val="22"/>
        </w:rPr>
        <w:t>LUDC</w:t>
      </w:r>
      <w:r w:rsidRPr="00374565">
        <w:rPr>
          <w:rFonts w:asciiTheme="minorHAnsi" w:hAnsiTheme="minorHAnsi" w:cstheme="minorHAnsi"/>
          <w:sz w:val="22"/>
          <w:szCs w:val="22"/>
        </w:rPr>
        <w:t>.</w:t>
      </w:r>
    </w:p>
    <w:p w:rsidR="00001C85" w:rsidRPr="00374565" w:rsidRDefault="00001C85" w:rsidP="00952CEF">
      <w:pPr>
        <w:rPr>
          <w:rFonts w:asciiTheme="minorHAnsi" w:hAnsiTheme="minorHAnsi" w:cstheme="minorHAnsi"/>
          <w:sz w:val="22"/>
          <w:szCs w:val="22"/>
        </w:rPr>
        <w:sectPr w:rsidR="00001C85" w:rsidRPr="00374565" w:rsidSect="008C3DBF">
          <w:type w:val="continuous"/>
          <w:pgSz w:w="12240" w:h="15840"/>
          <w:pgMar w:top="720" w:right="1440" w:bottom="720" w:left="1440" w:header="1440" w:footer="864" w:gutter="0"/>
          <w:cols w:space="720"/>
          <w:noEndnote/>
        </w:sectPr>
      </w:pPr>
    </w:p>
    <w:p w:rsidR="00001C85" w:rsidRPr="00374565" w:rsidRDefault="00001C85" w:rsidP="00FE3023">
      <w:pPr>
        <w:ind w:left="720" w:right="1020"/>
        <w:rPr>
          <w:rFonts w:asciiTheme="minorHAnsi" w:hAnsiTheme="minorHAnsi" w:cstheme="minorHAnsi"/>
          <w:sz w:val="22"/>
          <w:szCs w:val="22"/>
        </w:rPr>
      </w:pPr>
      <w:r w:rsidRPr="00374565">
        <w:rPr>
          <w:rFonts w:asciiTheme="minorHAnsi" w:hAnsiTheme="minorHAnsi" w:cstheme="minorHAnsi"/>
          <w:sz w:val="22"/>
          <w:szCs w:val="22"/>
        </w:rPr>
        <w:t>The Owner agrees that it is obligated to pay the above-stated fee, accepts such obligations, and waives any claim that Owner is not required to pay the cash in lieu of land dedication fee.  The Owner agrees that Owner will not claim, nor is Owner entitled to claim, subsequent to recording of the Final Plat of the Subdivision, a reimbursement of the fee in lieu of land dedication to the _________________ School District.</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SALE OF LOTS.</w:t>
      </w:r>
      <w:r w:rsidRPr="00374565">
        <w:rPr>
          <w:rFonts w:asciiTheme="minorHAnsi" w:hAnsiTheme="minorHAnsi" w:cstheme="minorHAnsi"/>
          <w:sz w:val="22"/>
          <w:szCs w:val="22"/>
        </w:rPr>
        <w:t xml:space="preserve">  No lots, tracts, or parcels within the Subdivision may be separately conveyed prior to recording of the Final Plat in the records of the Garfield County Clerk and Recorder.</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BUILDING PERMITS AND CERTIFICATES OF OCCUPANCY.</w:t>
      </w:r>
      <w:r w:rsidRPr="00374565">
        <w:rPr>
          <w:rFonts w:asciiTheme="minorHAnsi" w:hAnsiTheme="minorHAnsi" w:cstheme="minorHAnsi"/>
          <w:sz w:val="22"/>
          <w:szCs w:val="22"/>
        </w:rPr>
        <w:t xml:space="preserve">  As one remedy for breach of this SIA, the BOCC may withhold issuance of building permits for any residence or other habitable structure to be constructed within the Subdivision.  Further, no building permit shall be issued unless the Owner demonstrates to the satisfaction of the ___________________ Fire Protection District (District), if the Fire District has so required, that there is adequate water available to the construction site for the District</w:t>
      </w:r>
      <w:r w:rsidR="002F225D">
        <w:rPr>
          <w:rFonts w:asciiTheme="minorHAnsi" w:hAnsiTheme="minorHAnsi" w:cstheme="minorHAnsi"/>
          <w:sz w:val="22"/>
          <w:szCs w:val="22"/>
        </w:rPr>
        <w:t>’</w:t>
      </w:r>
      <w:r w:rsidRPr="00374565">
        <w:rPr>
          <w:rFonts w:asciiTheme="minorHAnsi" w:hAnsiTheme="minorHAnsi" w:cstheme="minorHAnsi"/>
          <w:sz w:val="22"/>
          <w:szCs w:val="22"/>
        </w:rPr>
        <w:t>s purposes [and all applicable District fees have been paid to the District].  No certificates of occupancy shall issue for any habitable building or structure, including residences, within the Subdivision until all Subdivision Improvements [, except revegetation][and including off-site improvements,] have been completed and are operational as required by this SIA.  [If applicable, Owner shall provide the purchaser of a lot, prior to conveyance of the lot, a signed copy of a form in substantially the same form as that attached to and incorporated herein by reference as Exhibit __, concerning the restrictions upon issuance of building permits and certificates of occupancy detailed in this SIA.]</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CONSENT TO VACATE PLAT.</w:t>
      </w:r>
      <w:r w:rsidRPr="00374565">
        <w:rPr>
          <w:rFonts w:asciiTheme="minorHAnsi" w:hAnsiTheme="minorHAnsi" w:cstheme="minorHAnsi"/>
          <w:sz w:val="22"/>
          <w:szCs w:val="22"/>
        </w:rPr>
        <w:t xml:space="preserve">  In the event the Owner fails to comply with the terms of this SIA, the BOCC shall have the ability to vacate the Final Plat as it pertains to any lots for which building permits have not been issued.  As to lots for which building permits have been issued, the Plat shall not be vacated and shall remain valid.  In such event, the Owner shall provide the BOCC a plat, suitable for recording, showing the location by surveyed legal description of any portion of the Final Plat so vacated by action of the BOCC.  If such a Plat is not signed by the BOCC and recorded, or if such Plat is not provided by the Owner, the BOCC may vacate the Final Plat, or portions thereof, by resolution.  [It is specifically agreed that this paragraph __ applies to the Subdivision as a multi-phased project and, therefore, in the event the BOCC vacates the Final Plat  as to the Subdivision, subject of this SIA, the BOCC may also withhold approval of a proposed final plat for a future phase, if Subdivision Improvements [, including off-site improvements,] [and revegetation,] covered by this SIA are not completely installed and operable.]</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ENFORCEMENT.</w:t>
      </w:r>
      <w:r w:rsidRPr="00374565">
        <w:rPr>
          <w:rFonts w:asciiTheme="minorHAnsi" w:hAnsiTheme="minorHAnsi" w:cstheme="minorHAnsi"/>
          <w:sz w:val="22"/>
          <w:szCs w:val="22"/>
        </w:rPr>
        <w:t xml:space="preserve">  In addition to any rights provided by Colorado statute, the withholding of building permits and certificates of occupancy, provided for in paragraph 13, above, the provisions for release of security, detailed in paragraph 3, above, and the provisions for plat vacation, detailed in paragraph 14, above, it is mutually agreed by the BOCC and the Owner, that the BOCC, without making an election of remedies, and any purchaser of any lot within the Subdivision shall have the authority to bring an action in the Garfield County District Court to compel enforcement of this SIA.  Nothing in this SIA, however, shall be interpreted to require the BOCC to bring an action for enforcement or to withhold permits or certificates or to withdraw unused security or to vacate the Final Plat or a portion thereof, nor shall this paragraph or any other provision of this SIA be interpreted to permit the purchaser of a lot to file an action against the BOCC.</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NOTICE BY RECORDATION.</w:t>
      </w:r>
      <w:r w:rsidRPr="00374565">
        <w:rPr>
          <w:rFonts w:asciiTheme="minorHAnsi" w:hAnsiTheme="minorHAnsi" w:cstheme="minorHAnsi"/>
          <w:sz w:val="22"/>
          <w:szCs w:val="22"/>
        </w:rPr>
        <w:t xml:space="preserve">  This SIA shall be recorded in the Office of the Garfield County Clerk and Recorder and shall be a covenant running with title to all lots, tracts and parcels within the Subdivision.  Such recording shall constitute notice to prospective purchasers and other interested persons as to the terms and provisions of this SIA.</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SUCCESSORS AND ASSIGNS.</w:t>
      </w:r>
      <w:r w:rsidRPr="00374565">
        <w:rPr>
          <w:rFonts w:asciiTheme="minorHAnsi" w:hAnsiTheme="minorHAnsi" w:cstheme="minorHAnsi"/>
          <w:sz w:val="22"/>
          <w:szCs w:val="22"/>
        </w:rPr>
        <w:t xml:space="preserve">  The obligations and rights contained herein shall be binding upon and inure to the benefit of the successors and assigns of the Owner and the BOCC.</w:t>
      </w:r>
    </w:p>
    <w:p w:rsidR="00001C85" w:rsidRPr="00374565" w:rsidRDefault="00001C85" w:rsidP="00F661F4">
      <w:pPr>
        <w:pStyle w:val="ListParagraph"/>
        <w:numPr>
          <w:ilvl w:val="0"/>
          <w:numId w:val="24"/>
        </w:numPr>
        <w:ind w:left="720" w:right="1020" w:hanging="720"/>
        <w:jc w:val="both"/>
        <w:rPr>
          <w:rFonts w:asciiTheme="minorHAnsi" w:hAnsiTheme="minorHAnsi" w:cstheme="minorHAnsi"/>
          <w:sz w:val="22"/>
          <w:szCs w:val="22"/>
        </w:rPr>
      </w:pPr>
      <w:r w:rsidRPr="00374565">
        <w:rPr>
          <w:rFonts w:asciiTheme="minorHAnsi" w:hAnsiTheme="minorHAnsi" w:cstheme="minorHAnsi"/>
          <w:b/>
          <w:bCs/>
          <w:sz w:val="22"/>
          <w:szCs w:val="22"/>
        </w:rPr>
        <w:t>CONTRACT ADMINISTRATION AND NOTICE PROVISIONS.</w:t>
      </w:r>
      <w:r w:rsidRPr="00374565">
        <w:rPr>
          <w:rFonts w:asciiTheme="minorHAnsi" w:hAnsiTheme="minorHAnsi" w:cstheme="minorHAnsi"/>
          <w:sz w:val="22"/>
          <w:szCs w:val="22"/>
        </w:rPr>
        <w:t xml:space="preserve">  The representatives of the Owner and the BOCC, identified below, are authorized as contract administrators and notice recipients.   Notices required or permitted by this SIA shall be in writing and shall be effective upon the date of delivery, or attempted delivery if delivery is refused.  Delivery shall be made in person, by certified return receipt requested U.S. Mail, receipted delivery service, or facsimile transmission, addressed to the authorized representatives of the BOCC and the Owner at the address or facsimile number set forth below:</w:t>
      </w:r>
    </w:p>
    <w:tbl>
      <w:tblPr>
        <w:tblW w:w="0" w:type="auto"/>
        <w:tblInd w:w="720" w:type="dxa"/>
        <w:tblLayout w:type="fixed"/>
        <w:tblCellMar>
          <w:left w:w="0" w:type="dxa"/>
          <w:right w:w="0" w:type="dxa"/>
        </w:tblCellMar>
        <w:tblLook w:val="0000" w:firstRow="0" w:lastRow="0" w:firstColumn="0" w:lastColumn="0" w:noHBand="0" w:noVBand="0"/>
      </w:tblPr>
      <w:tblGrid>
        <w:gridCol w:w="2865"/>
        <w:gridCol w:w="260"/>
        <w:gridCol w:w="3895"/>
      </w:tblGrid>
      <w:tr w:rsidR="00001C85" w:rsidRPr="00374565" w:rsidTr="00901383">
        <w:trPr>
          <w:trHeight w:val="4974"/>
        </w:trPr>
        <w:tc>
          <w:tcPr>
            <w:tcW w:w="2865" w:type="dxa"/>
            <w:tcBorders>
              <w:top w:val="nil"/>
              <w:left w:val="nil"/>
              <w:bottom w:val="nil"/>
              <w:right w:val="nil"/>
            </w:tcBorders>
          </w:tcPr>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b/>
                <w:bCs/>
                <w:sz w:val="22"/>
                <w:szCs w:val="22"/>
              </w:rPr>
              <w:t>Owner:</w:t>
            </w: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b/>
                <w:bCs/>
                <w:sz w:val="22"/>
                <w:szCs w:val="22"/>
              </w:rPr>
              <w:t>BOCC:</w:t>
            </w: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tc>
        <w:tc>
          <w:tcPr>
            <w:tcW w:w="260" w:type="dxa"/>
            <w:tcBorders>
              <w:top w:val="nil"/>
              <w:left w:val="nil"/>
              <w:bottom w:val="nil"/>
              <w:right w:val="nil"/>
            </w:tcBorders>
          </w:tcPr>
          <w:p w:rsidR="00001C85" w:rsidRPr="00374565" w:rsidRDefault="00001C85" w:rsidP="00FE3023">
            <w:pPr>
              <w:ind w:right="1020"/>
              <w:rPr>
                <w:rFonts w:asciiTheme="minorHAnsi" w:hAnsiTheme="minorHAnsi" w:cstheme="minorHAnsi"/>
                <w:sz w:val="22"/>
                <w:szCs w:val="22"/>
              </w:rPr>
            </w:pPr>
          </w:p>
        </w:tc>
        <w:tc>
          <w:tcPr>
            <w:tcW w:w="3895" w:type="dxa"/>
            <w:tcBorders>
              <w:top w:val="nil"/>
              <w:left w:val="nil"/>
              <w:bottom w:val="nil"/>
              <w:right w:val="nil"/>
            </w:tcBorders>
          </w:tcPr>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 xml:space="preserve">w/copy to, </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535550">
            <w:pPr>
              <w:rPr>
                <w:rFonts w:asciiTheme="minorHAnsi" w:hAnsiTheme="minorHAnsi" w:cstheme="minorHAnsi"/>
                <w:sz w:val="22"/>
                <w:szCs w:val="22"/>
              </w:rPr>
            </w:pPr>
            <w:r w:rsidRPr="00374565">
              <w:rPr>
                <w:rFonts w:asciiTheme="minorHAnsi" w:hAnsiTheme="minorHAnsi" w:cstheme="minorHAnsi"/>
                <w:sz w:val="22"/>
                <w:szCs w:val="22"/>
              </w:rPr>
              <w:t>______________________________</w:t>
            </w: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Board of County Commissioners</w:t>
            </w: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of Garfield County, Colorado</w:t>
            </w:r>
          </w:p>
          <w:p w:rsidR="00001C85" w:rsidRPr="00374565" w:rsidRDefault="00001C85" w:rsidP="00535550">
            <w:pPr>
              <w:tabs>
                <w:tab w:val="left" w:pos="3805"/>
              </w:tabs>
              <w:rPr>
                <w:rFonts w:asciiTheme="minorHAnsi" w:hAnsiTheme="minorHAnsi" w:cstheme="minorHAnsi"/>
                <w:sz w:val="22"/>
                <w:szCs w:val="22"/>
              </w:rPr>
            </w:pPr>
            <w:r w:rsidRPr="00374565">
              <w:rPr>
                <w:rFonts w:asciiTheme="minorHAnsi" w:hAnsiTheme="minorHAnsi" w:cstheme="minorHAnsi"/>
                <w:sz w:val="22"/>
                <w:szCs w:val="22"/>
              </w:rPr>
              <w:t xml:space="preserve">c/o </w:t>
            </w:r>
            <w:r w:rsidR="00535550">
              <w:rPr>
                <w:rFonts w:asciiTheme="minorHAnsi" w:hAnsiTheme="minorHAnsi" w:cstheme="minorHAnsi"/>
                <w:sz w:val="22"/>
                <w:szCs w:val="22"/>
              </w:rPr>
              <w:t>Community Development Director</w:t>
            </w: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108 8</w:t>
            </w:r>
            <w:r w:rsidRPr="00374565">
              <w:rPr>
                <w:rFonts w:asciiTheme="minorHAnsi" w:hAnsiTheme="minorHAnsi" w:cstheme="minorHAnsi"/>
                <w:sz w:val="22"/>
                <w:szCs w:val="22"/>
                <w:vertAlign w:val="superscript"/>
              </w:rPr>
              <w:t>th</w:t>
            </w:r>
            <w:r w:rsidRPr="00374565">
              <w:rPr>
                <w:rFonts w:asciiTheme="minorHAnsi" w:hAnsiTheme="minorHAnsi" w:cstheme="minorHAnsi"/>
                <w:sz w:val="22"/>
                <w:szCs w:val="22"/>
              </w:rPr>
              <w:t xml:space="preserve"> Street, Suite 401</w:t>
            </w: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Glenwood Springs, CO 81601</w:t>
            </w: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Phone: (970) 945-8212</w:t>
            </w:r>
          </w:p>
          <w:p w:rsidR="00001C85" w:rsidRPr="00374565" w:rsidRDefault="00001C85" w:rsidP="00FE3023">
            <w:pPr>
              <w:ind w:right="1020"/>
              <w:rPr>
                <w:rFonts w:asciiTheme="minorHAnsi" w:hAnsiTheme="minorHAnsi" w:cstheme="minorHAnsi"/>
                <w:sz w:val="22"/>
                <w:szCs w:val="22"/>
              </w:rPr>
            </w:pPr>
            <w:r w:rsidRPr="00374565">
              <w:rPr>
                <w:rFonts w:asciiTheme="minorHAnsi" w:hAnsiTheme="minorHAnsi" w:cstheme="minorHAnsi"/>
                <w:sz w:val="22"/>
                <w:szCs w:val="22"/>
              </w:rPr>
              <w:t>Fax:</w:t>
            </w:r>
            <w:r w:rsidRPr="00374565">
              <w:rPr>
                <w:rFonts w:asciiTheme="minorHAnsi" w:hAnsiTheme="minorHAnsi" w:cstheme="minorHAnsi"/>
                <w:sz w:val="22"/>
                <w:szCs w:val="22"/>
              </w:rPr>
              <w:tab/>
              <w:t>(970) 384-3470</w:t>
            </w:r>
          </w:p>
        </w:tc>
      </w:tr>
    </w:tbl>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AMENDMENT AND SUBSTITUTION OF SECURITY.</w:t>
      </w:r>
      <w:r w:rsidRPr="00374565">
        <w:rPr>
          <w:rFonts w:asciiTheme="minorHAnsi" w:hAnsiTheme="minorHAnsi" w:cstheme="minorHAnsi"/>
          <w:sz w:val="22"/>
          <w:szCs w:val="22"/>
        </w:rPr>
        <w:t xml:space="preserve">  This SIA may be modified, but only in writing signed by the parties hereto, as their interests then appear.  Any such amendment, including, by way of example, extension of the Completion Date, substitution of the form of security, or approval of a change in the identity of the security provider/issuer, shall be considered by the BOCC at a scheduled public meeting.  If such an amendment includes a change in the identity of the provider/issuer of security, due to a conveyance of the Subdivision by the Owner to a successor in interest, Owner shall provide a copy of the recorded assignment document(s) to the BOCC, along with the original security instrument.  Notwithstanding the foregoing, the parties may change the identification of notice recipients and contract administrators and the contact information provided in paragraph 18, above, in accordance with the provisions of that paragraph and without formal amendment of this SIA and without consideration at a BOCC meeting.</w:t>
      </w:r>
    </w:p>
    <w:p w:rsidR="00001C8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COUNTERPARTS.</w:t>
      </w:r>
      <w:r w:rsidRPr="00374565">
        <w:rPr>
          <w:rFonts w:asciiTheme="minorHAnsi" w:hAnsiTheme="minorHAnsi" w:cstheme="minorHAnsi"/>
          <w:sz w:val="22"/>
          <w:szCs w:val="22"/>
        </w:rPr>
        <w:t xml:space="preserve">  This SIA may be executed in counterparts, each of which shall be deemed an original, and all of which, when taken together, shall be deemed one and the same instrument.</w:t>
      </w:r>
    </w:p>
    <w:p w:rsidR="00535550" w:rsidRDefault="00535550" w:rsidP="00535550">
      <w:pPr>
        <w:pStyle w:val="ListParagraph"/>
        <w:jc w:val="both"/>
        <w:rPr>
          <w:rFonts w:asciiTheme="minorHAnsi" w:hAnsiTheme="minorHAnsi" w:cstheme="minorHAnsi"/>
          <w:b/>
          <w:bCs/>
          <w:sz w:val="22"/>
          <w:szCs w:val="22"/>
        </w:rPr>
      </w:pPr>
    </w:p>
    <w:p w:rsidR="00535550" w:rsidRPr="00374565" w:rsidRDefault="00535550" w:rsidP="00535550">
      <w:pPr>
        <w:pStyle w:val="ListParagraph"/>
        <w:jc w:val="both"/>
        <w:rPr>
          <w:rFonts w:asciiTheme="minorHAnsi" w:hAnsiTheme="minorHAnsi" w:cstheme="minorHAnsi"/>
          <w:sz w:val="22"/>
          <w:szCs w:val="22"/>
        </w:rPr>
      </w:pPr>
    </w:p>
    <w:p w:rsidR="00001C85" w:rsidRPr="00374565" w:rsidRDefault="00001C85" w:rsidP="00F661F4">
      <w:pPr>
        <w:pStyle w:val="ListParagraph"/>
        <w:numPr>
          <w:ilvl w:val="0"/>
          <w:numId w:val="24"/>
        </w:numPr>
        <w:ind w:left="720" w:hanging="720"/>
        <w:jc w:val="both"/>
        <w:rPr>
          <w:rFonts w:asciiTheme="minorHAnsi" w:hAnsiTheme="minorHAnsi" w:cstheme="minorHAnsi"/>
          <w:sz w:val="22"/>
          <w:szCs w:val="22"/>
        </w:rPr>
      </w:pPr>
      <w:r w:rsidRPr="00374565">
        <w:rPr>
          <w:rFonts w:asciiTheme="minorHAnsi" w:hAnsiTheme="minorHAnsi" w:cstheme="minorHAnsi"/>
          <w:b/>
          <w:bCs/>
          <w:sz w:val="22"/>
          <w:szCs w:val="22"/>
        </w:rPr>
        <w:t>VENUE AND JURISDICTION.</w:t>
      </w:r>
      <w:r w:rsidRPr="00374565">
        <w:rPr>
          <w:rFonts w:asciiTheme="minorHAnsi" w:hAnsiTheme="minorHAnsi" w:cstheme="minorHAnsi"/>
          <w:sz w:val="22"/>
          <w:szCs w:val="22"/>
        </w:rPr>
        <w:t xml:space="preserve">  Venue and jurisdiction for any cause arising out of or related to this SIA shall lie with the District Court of Garfield County, Colorado, and this SIA shall be construed according to the laws of the State of Colorado.</w:t>
      </w:r>
    </w:p>
    <w:p w:rsidR="00C6797E" w:rsidRDefault="00C6797E" w:rsidP="00952CEF">
      <w:pPr>
        <w:rPr>
          <w:rFonts w:asciiTheme="minorHAnsi" w:hAnsiTheme="minorHAnsi" w:cstheme="minorHAnsi"/>
          <w:b/>
          <w:bCs/>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b/>
          <w:bCs/>
          <w:sz w:val="22"/>
          <w:szCs w:val="22"/>
        </w:rPr>
        <w:t>IN WITNESS WHEREOF,</w:t>
      </w:r>
      <w:r w:rsidRPr="00374565">
        <w:rPr>
          <w:rFonts w:asciiTheme="minorHAnsi" w:hAnsiTheme="minorHAnsi" w:cstheme="minorHAnsi"/>
          <w:sz w:val="22"/>
          <w:szCs w:val="22"/>
        </w:rPr>
        <w:t xml:space="preserve"> the parties have signed this SIA to be effective upon the date of Final Plat Approval for the Subdivision.</w:t>
      </w:r>
    </w:p>
    <w:p w:rsidR="00901383" w:rsidRPr="00374565" w:rsidRDefault="00901383" w:rsidP="00952CEF">
      <w:pPr>
        <w:rPr>
          <w:rFonts w:asciiTheme="minorHAnsi" w:hAnsiTheme="minorHAnsi" w:cstheme="minorHAnsi"/>
          <w:b/>
          <w:bCs/>
          <w:sz w:val="22"/>
          <w:szCs w:val="22"/>
        </w:rPr>
      </w:pPr>
    </w:p>
    <w:p w:rsidR="00901383" w:rsidRPr="00374565" w:rsidRDefault="00901383" w:rsidP="00952CEF">
      <w:pPr>
        <w:rPr>
          <w:rFonts w:asciiTheme="minorHAnsi" w:hAnsiTheme="minorHAnsi" w:cstheme="minorHAnsi"/>
          <w:b/>
          <w:bCs/>
          <w:sz w:val="22"/>
          <w:szCs w:val="22"/>
        </w:rPr>
      </w:pPr>
    </w:p>
    <w:p w:rsidR="00001C85" w:rsidRPr="00374565" w:rsidRDefault="00001C85" w:rsidP="00952CEF">
      <w:pPr>
        <w:rPr>
          <w:rFonts w:asciiTheme="minorHAnsi" w:hAnsiTheme="minorHAnsi" w:cstheme="minorHAnsi"/>
          <w:b/>
          <w:bCs/>
          <w:sz w:val="22"/>
          <w:szCs w:val="22"/>
        </w:rPr>
      </w:pPr>
      <w:r w:rsidRPr="00374565">
        <w:rPr>
          <w:rFonts w:asciiTheme="minorHAnsi" w:hAnsiTheme="minorHAnsi" w:cstheme="minorHAnsi"/>
          <w:b/>
          <w:bCs/>
          <w:sz w:val="22"/>
          <w:szCs w:val="22"/>
        </w:rPr>
        <w:t>BOARD OF COUNTY COMMISSIONERS</w:t>
      </w: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b/>
          <w:bCs/>
          <w:sz w:val="22"/>
          <w:szCs w:val="22"/>
        </w:rPr>
        <w:t>ATTEST:</w:t>
      </w:r>
      <w:r w:rsidRPr="00374565">
        <w:rPr>
          <w:rFonts w:asciiTheme="minorHAnsi" w:hAnsiTheme="minorHAnsi" w:cstheme="minorHAnsi"/>
          <w:b/>
          <w:bCs/>
          <w:sz w:val="22"/>
          <w:szCs w:val="22"/>
        </w:rPr>
        <w:tab/>
      </w:r>
      <w:r w:rsidRPr="00374565">
        <w:rPr>
          <w:rFonts w:asciiTheme="minorHAnsi" w:hAnsiTheme="minorHAnsi" w:cstheme="minorHAnsi"/>
          <w:b/>
          <w:bCs/>
          <w:sz w:val="22"/>
          <w:szCs w:val="22"/>
        </w:rPr>
        <w:tab/>
      </w:r>
      <w:r w:rsidRPr="00374565">
        <w:rPr>
          <w:rFonts w:asciiTheme="minorHAnsi" w:hAnsiTheme="minorHAnsi" w:cstheme="minorHAnsi"/>
          <w:b/>
          <w:bCs/>
          <w:sz w:val="22"/>
          <w:szCs w:val="22"/>
        </w:rPr>
        <w:tab/>
      </w:r>
      <w:r w:rsidRPr="00374565">
        <w:rPr>
          <w:rFonts w:asciiTheme="minorHAnsi" w:hAnsiTheme="minorHAnsi" w:cstheme="minorHAnsi"/>
          <w:b/>
          <w:bCs/>
          <w:sz w:val="22"/>
          <w:szCs w:val="22"/>
        </w:rPr>
        <w:tab/>
      </w:r>
      <w:r w:rsidRPr="00374565">
        <w:rPr>
          <w:rFonts w:asciiTheme="minorHAnsi" w:hAnsiTheme="minorHAnsi" w:cstheme="minorHAnsi"/>
          <w:b/>
          <w:bCs/>
          <w:sz w:val="22"/>
          <w:szCs w:val="22"/>
        </w:rPr>
        <w:tab/>
        <w:t>OF GARFIELD COUNTY, COLORADO</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_________________________</w:t>
      </w:r>
      <w:r w:rsidRPr="00374565">
        <w:rPr>
          <w:rFonts w:asciiTheme="minorHAnsi" w:hAnsiTheme="minorHAnsi" w:cstheme="minorHAnsi"/>
          <w:sz w:val="22"/>
          <w:szCs w:val="22"/>
        </w:rPr>
        <w:tab/>
      </w:r>
      <w:r w:rsidRPr="00374565">
        <w:rPr>
          <w:rFonts w:asciiTheme="minorHAnsi" w:hAnsiTheme="minorHAnsi" w:cstheme="minorHAnsi"/>
          <w:sz w:val="22"/>
          <w:szCs w:val="22"/>
        </w:rPr>
        <w:tab/>
        <w:t>By: ___________________________</w:t>
      </w: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Clerk to the Board</w:t>
      </w:r>
      <w:r w:rsidRPr="00374565">
        <w:rPr>
          <w:rFonts w:asciiTheme="minorHAnsi" w:hAnsiTheme="minorHAnsi" w:cstheme="minorHAnsi"/>
          <w:sz w:val="22"/>
          <w:szCs w:val="22"/>
        </w:rPr>
        <w:tab/>
      </w:r>
      <w:r w:rsidRPr="00374565">
        <w:rPr>
          <w:rFonts w:asciiTheme="minorHAnsi" w:hAnsiTheme="minorHAnsi" w:cstheme="minorHAnsi"/>
          <w:sz w:val="22"/>
          <w:szCs w:val="22"/>
        </w:rPr>
        <w:tab/>
      </w:r>
      <w:r w:rsidRPr="00374565">
        <w:rPr>
          <w:rFonts w:asciiTheme="minorHAnsi" w:hAnsiTheme="minorHAnsi" w:cstheme="minorHAnsi"/>
          <w:sz w:val="22"/>
          <w:szCs w:val="22"/>
        </w:rPr>
        <w:tab/>
      </w:r>
      <w:r w:rsidRPr="00374565">
        <w:rPr>
          <w:rFonts w:asciiTheme="minorHAnsi" w:hAnsiTheme="minorHAnsi" w:cstheme="minorHAnsi"/>
          <w:sz w:val="22"/>
          <w:szCs w:val="22"/>
        </w:rPr>
        <w:tab/>
        <w:t>Chairman</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Date: __________________________</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b/>
          <w:bCs/>
          <w:sz w:val="22"/>
          <w:szCs w:val="22"/>
        </w:rPr>
        <w:t>OWNER</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By: ____________________________</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________________________________</w:t>
      </w: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(Name and Title)</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Date: __________________________</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STATE OF COLORADO</w:t>
      </w:r>
      <w:r w:rsidRPr="00374565">
        <w:rPr>
          <w:rFonts w:asciiTheme="minorHAnsi" w:hAnsiTheme="minorHAnsi" w:cstheme="minorHAnsi"/>
          <w:sz w:val="22"/>
          <w:szCs w:val="22"/>
        </w:rPr>
        <w:tab/>
        <w:t>)</w:t>
      </w: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)ss.</w:t>
      </w: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COUNTY OF GARFIELD</w:t>
      </w:r>
      <w:r w:rsidRPr="00374565">
        <w:rPr>
          <w:rFonts w:asciiTheme="minorHAnsi" w:hAnsiTheme="minorHAnsi" w:cstheme="minorHAnsi"/>
          <w:sz w:val="22"/>
          <w:szCs w:val="22"/>
        </w:rPr>
        <w:tab/>
        <w:t>)</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Subscribed and sworn to before me by ________________________, an authorized representative of __________________, Owner of the Subdivision, this ___ day of __________________, 200__.</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WITNESS my hand and official seal.</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My commission expires: ____________________________</w:t>
      </w:r>
    </w:p>
    <w:p w:rsidR="00001C85" w:rsidRPr="00374565" w:rsidRDefault="00001C85" w:rsidP="00952CEF">
      <w:pPr>
        <w:rPr>
          <w:rFonts w:asciiTheme="minorHAnsi" w:hAnsiTheme="minorHAnsi" w:cstheme="minorHAnsi"/>
          <w:sz w:val="22"/>
          <w:szCs w:val="22"/>
        </w:rPr>
      </w:pPr>
    </w:p>
    <w:p w:rsidR="00001C85" w:rsidRPr="00374565" w:rsidRDefault="00001C85" w:rsidP="00952CEF">
      <w:pPr>
        <w:rPr>
          <w:rFonts w:asciiTheme="minorHAnsi" w:hAnsiTheme="minorHAnsi" w:cstheme="minorHAnsi"/>
          <w:sz w:val="22"/>
          <w:szCs w:val="22"/>
        </w:rPr>
      </w:pPr>
      <w:r w:rsidRPr="00374565">
        <w:rPr>
          <w:rFonts w:asciiTheme="minorHAnsi" w:hAnsiTheme="minorHAnsi" w:cstheme="minorHAnsi"/>
          <w:sz w:val="22"/>
          <w:szCs w:val="22"/>
        </w:rPr>
        <w:t>_______________________________</w:t>
      </w:r>
    </w:p>
    <w:p w:rsidR="00001C85" w:rsidRPr="00B72F84" w:rsidRDefault="00001C85" w:rsidP="00952CEF">
      <w:pPr>
        <w:rPr>
          <w:rFonts w:asciiTheme="minorHAnsi" w:hAnsiTheme="minorHAnsi" w:cstheme="minorHAnsi"/>
        </w:rPr>
      </w:pPr>
      <w:r w:rsidRPr="00374565">
        <w:rPr>
          <w:rFonts w:asciiTheme="minorHAnsi" w:hAnsiTheme="minorHAnsi" w:cstheme="minorHAnsi"/>
          <w:sz w:val="22"/>
          <w:szCs w:val="22"/>
        </w:rPr>
        <w:t>Notary Public</w:t>
      </w:r>
    </w:p>
    <w:p w:rsidR="00B718B8" w:rsidRDefault="00B718B8">
      <w:pPr>
        <w:widowControl/>
        <w:autoSpaceDE/>
        <w:autoSpaceDN/>
        <w:adjustRightInd/>
        <w:spacing w:after="200" w:line="276" w:lineRule="auto"/>
        <w:rPr>
          <w:rFonts w:asciiTheme="minorHAnsi" w:hAnsiTheme="minorHAnsi" w:cstheme="minorHAnsi"/>
        </w:rPr>
      </w:pPr>
    </w:p>
    <w:p w:rsidR="00B718B8" w:rsidRDefault="00B718B8">
      <w:pPr>
        <w:widowControl/>
        <w:autoSpaceDE/>
        <w:autoSpaceDN/>
        <w:adjustRightInd/>
        <w:spacing w:after="200" w:line="276" w:lineRule="auto"/>
        <w:rPr>
          <w:rFonts w:asciiTheme="minorHAnsi" w:hAnsiTheme="minorHAnsi" w:cstheme="minorHAnsi"/>
        </w:rPr>
      </w:pPr>
    </w:p>
    <w:p w:rsidR="00535550" w:rsidRDefault="00535550">
      <w:pPr>
        <w:widowControl/>
        <w:autoSpaceDE/>
        <w:autoSpaceDN/>
        <w:adjustRightInd/>
        <w:spacing w:after="200" w:line="276" w:lineRule="auto"/>
        <w:rPr>
          <w:rFonts w:asciiTheme="minorHAnsi" w:hAnsiTheme="minorHAnsi" w:cstheme="minorHAnsi"/>
        </w:rPr>
      </w:pPr>
    </w:p>
    <w:p w:rsidR="00535550" w:rsidRDefault="00535550">
      <w:pPr>
        <w:widowControl/>
        <w:autoSpaceDE/>
        <w:autoSpaceDN/>
        <w:adjustRightInd/>
        <w:spacing w:after="200" w:line="276" w:lineRule="auto"/>
        <w:rPr>
          <w:rFonts w:asciiTheme="minorHAnsi" w:hAnsiTheme="minorHAnsi" w:cstheme="minorHAnsi"/>
        </w:rPr>
      </w:pPr>
    </w:p>
    <w:p w:rsidR="00B718B8" w:rsidRDefault="00B718B8" w:rsidP="00F661F4">
      <w:pPr>
        <w:pStyle w:val="IHeading2"/>
        <w:numPr>
          <w:ilvl w:val="2"/>
          <w:numId w:val="13"/>
        </w:numPr>
        <w:ind w:hanging="2430"/>
        <w:rPr>
          <w:rFonts w:asciiTheme="minorHAnsi" w:hAnsiTheme="minorHAnsi" w:cstheme="minorHAnsi"/>
        </w:rPr>
      </w:pPr>
      <w:bookmarkStart w:id="86" w:name="_Toc532204828"/>
      <w:r>
        <w:rPr>
          <w:rFonts w:asciiTheme="minorHAnsi" w:hAnsiTheme="minorHAnsi" w:cstheme="minorHAnsi"/>
        </w:rPr>
        <w:t>Rural Land Development Exemption Example</w:t>
      </w:r>
      <w:bookmarkEnd w:id="86"/>
    </w:p>
    <w:p w:rsidR="00967A39" w:rsidRDefault="00967A39" w:rsidP="00967A39"/>
    <w:p w:rsidR="00967A39" w:rsidRPr="002F225D" w:rsidRDefault="00967A39" w:rsidP="00535550">
      <w:pPr>
        <w:ind w:left="106" w:right="30" w:hanging="106"/>
        <w:rPr>
          <w:rFonts w:asciiTheme="minorHAnsi" w:eastAsia="Arial" w:hAnsiTheme="minorHAnsi" w:cs="Arial"/>
          <w:sz w:val="22"/>
          <w:szCs w:val="22"/>
        </w:rPr>
      </w:pPr>
      <w:r w:rsidRPr="002F225D">
        <w:rPr>
          <w:rFonts w:asciiTheme="minorHAnsi" w:eastAsia="Arial" w:hAnsiTheme="minorHAnsi" w:cs="Arial"/>
          <w:sz w:val="22"/>
          <w:szCs w:val="22"/>
        </w:rPr>
        <w:t>A.</w:t>
      </w:r>
      <w:r w:rsidR="002F225D">
        <w:rPr>
          <w:rFonts w:asciiTheme="minorHAnsi" w:eastAsia="Arial" w:hAnsiTheme="minorHAnsi" w:cs="Arial"/>
          <w:sz w:val="22"/>
          <w:szCs w:val="22"/>
        </w:rPr>
        <w:t xml:space="preserve">   </w:t>
      </w:r>
      <w:r w:rsidRPr="002F225D">
        <w:rPr>
          <w:rFonts w:asciiTheme="minorHAnsi" w:eastAsia="Arial" w:hAnsiTheme="minorHAnsi" w:cs="Arial"/>
          <w:sz w:val="22"/>
          <w:szCs w:val="22"/>
          <w:u w:val="thick" w:color="000000"/>
        </w:rPr>
        <w:t>What</w:t>
      </w:r>
      <w:r w:rsidRPr="002F225D">
        <w:rPr>
          <w:rFonts w:asciiTheme="minorHAnsi" w:eastAsia="Arial" w:hAnsiTheme="minorHAnsi" w:cs="Arial"/>
          <w:spacing w:val="48"/>
          <w:sz w:val="22"/>
          <w:szCs w:val="22"/>
          <w:u w:val="thick" w:color="000000"/>
        </w:rPr>
        <w:t xml:space="preserve"> </w:t>
      </w:r>
      <w:r w:rsidRPr="002F225D">
        <w:rPr>
          <w:rFonts w:asciiTheme="minorHAnsi" w:eastAsia="Arial" w:hAnsiTheme="minorHAnsi" w:cs="Arial"/>
          <w:sz w:val="22"/>
          <w:szCs w:val="22"/>
          <w:u w:val="thick" w:color="000000"/>
        </w:rPr>
        <w:t>is</w:t>
      </w:r>
      <w:r w:rsidRPr="002F225D">
        <w:rPr>
          <w:rFonts w:asciiTheme="minorHAnsi" w:eastAsia="Arial" w:hAnsiTheme="minorHAnsi" w:cs="Arial"/>
          <w:spacing w:val="38"/>
          <w:sz w:val="22"/>
          <w:szCs w:val="22"/>
          <w:u w:val="thick" w:color="000000"/>
        </w:rPr>
        <w:t xml:space="preserve"> </w:t>
      </w:r>
      <w:r w:rsidRPr="002F225D">
        <w:rPr>
          <w:rFonts w:asciiTheme="minorHAnsi" w:eastAsia="Arial" w:hAnsiTheme="minorHAnsi" w:cs="Arial"/>
          <w:sz w:val="22"/>
          <w:szCs w:val="22"/>
          <w:u w:val="thick" w:color="000000"/>
        </w:rPr>
        <w:t>the</w:t>
      </w:r>
      <w:r w:rsidRPr="002F225D">
        <w:rPr>
          <w:rFonts w:asciiTheme="minorHAnsi" w:eastAsia="Arial" w:hAnsiTheme="minorHAnsi" w:cs="Arial"/>
          <w:spacing w:val="39"/>
          <w:sz w:val="22"/>
          <w:szCs w:val="22"/>
          <w:u w:val="thick" w:color="000000"/>
        </w:rPr>
        <w:t xml:space="preserve"> </w:t>
      </w:r>
      <w:r w:rsidRPr="002F225D">
        <w:rPr>
          <w:rFonts w:asciiTheme="minorHAnsi" w:eastAsia="Arial" w:hAnsiTheme="minorHAnsi" w:cs="Arial"/>
          <w:w w:val="114"/>
          <w:sz w:val="22"/>
          <w:szCs w:val="22"/>
          <w:u w:val="thick" w:color="000000"/>
        </w:rPr>
        <w:t>Rural</w:t>
      </w:r>
      <w:r w:rsidRPr="002F225D">
        <w:rPr>
          <w:rFonts w:asciiTheme="minorHAnsi" w:eastAsia="Arial" w:hAnsiTheme="minorHAnsi" w:cs="Arial"/>
          <w:spacing w:val="-32"/>
          <w:w w:val="99"/>
          <w:sz w:val="22"/>
          <w:szCs w:val="22"/>
          <w:u w:val="thick" w:color="000000"/>
        </w:rPr>
        <w:t xml:space="preserve"> </w:t>
      </w:r>
      <w:r w:rsidRPr="002F225D">
        <w:rPr>
          <w:rFonts w:asciiTheme="minorHAnsi" w:eastAsia="Arial" w:hAnsiTheme="minorHAnsi" w:cs="Arial"/>
          <w:sz w:val="22"/>
          <w:szCs w:val="22"/>
          <w:u w:val="thick" w:color="000000"/>
        </w:rPr>
        <w:t>Lands</w:t>
      </w:r>
      <w:r w:rsidRPr="002F225D">
        <w:rPr>
          <w:rFonts w:asciiTheme="minorHAnsi" w:eastAsia="Arial" w:hAnsiTheme="minorHAnsi" w:cs="Arial"/>
          <w:spacing w:val="15"/>
          <w:sz w:val="22"/>
          <w:szCs w:val="22"/>
          <w:u w:val="thick" w:color="000000"/>
        </w:rPr>
        <w:t xml:space="preserve"> </w:t>
      </w:r>
      <w:r w:rsidRPr="002F225D">
        <w:rPr>
          <w:rFonts w:asciiTheme="minorHAnsi" w:eastAsia="Arial" w:hAnsiTheme="minorHAnsi" w:cs="Arial"/>
          <w:w w:val="110"/>
          <w:sz w:val="22"/>
          <w:szCs w:val="22"/>
          <w:u w:val="thick" w:color="000000"/>
        </w:rPr>
        <w:t>Development</w:t>
      </w:r>
      <w:r w:rsidRPr="002F225D">
        <w:rPr>
          <w:rFonts w:asciiTheme="minorHAnsi" w:eastAsia="Arial" w:hAnsiTheme="minorHAnsi" w:cs="Arial"/>
          <w:spacing w:val="2"/>
          <w:w w:val="110"/>
          <w:sz w:val="22"/>
          <w:szCs w:val="22"/>
          <w:u w:val="thick" w:color="000000"/>
        </w:rPr>
        <w:t xml:space="preserve"> </w:t>
      </w:r>
      <w:r w:rsidRPr="002F225D">
        <w:rPr>
          <w:rFonts w:asciiTheme="minorHAnsi" w:eastAsia="Arial" w:hAnsiTheme="minorHAnsi" w:cs="Arial"/>
          <w:w w:val="114"/>
          <w:sz w:val="22"/>
          <w:szCs w:val="22"/>
          <w:u w:val="thick" w:color="000000"/>
        </w:rPr>
        <w:t>Option</w:t>
      </w:r>
      <w:r w:rsidR="002F225D">
        <w:rPr>
          <w:rFonts w:asciiTheme="minorHAnsi" w:eastAsia="Arial" w:hAnsiTheme="minorHAnsi" w:cs="Arial"/>
          <w:w w:val="114"/>
          <w:sz w:val="22"/>
          <w:szCs w:val="22"/>
          <w:u w:val="thick" w:color="000000"/>
        </w:rPr>
        <w:t xml:space="preserve"> </w:t>
      </w: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 xml:space="preserve">The </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 xml:space="preserve">Rural </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 xml:space="preserve">Land </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 xml:space="preserve">Option </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 xml:space="preserve">is </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 xml:space="preserve">an </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 xml:space="preserve">from </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definition </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w w:val="105"/>
          <w:sz w:val="22"/>
          <w:szCs w:val="22"/>
        </w:rPr>
        <w:t xml:space="preserve">of </w:t>
      </w:r>
      <w:r w:rsidRPr="002F225D">
        <w:rPr>
          <w:rFonts w:asciiTheme="minorHAnsi" w:eastAsia="Arial" w:hAnsiTheme="minorHAnsi" w:cs="Arial"/>
          <w:sz w:val="22"/>
          <w:szCs w:val="22"/>
        </w:rPr>
        <w:t xml:space="preserve">subdivision. </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Board</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County</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 xml:space="preserve">Commissioners </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has</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 xml:space="preserve">discretionary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power</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 xml:space="preserve">exempt </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w w:val="109"/>
          <w:sz w:val="22"/>
          <w:szCs w:val="22"/>
        </w:rPr>
        <w:t xml:space="preserve">a </w:t>
      </w:r>
      <w:r w:rsidRPr="002F225D">
        <w:rPr>
          <w:rFonts w:asciiTheme="minorHAnsi" w:eastAsia="Arial" w:hAnsiTheme="minorHAnsi" w:cs="Arial"/>
          <w:sz w:val="22"/>
          <w:szCs w:val="22"/>
        </w:rPr>
        <w:t>division</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land</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definition</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subdivision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thereby,</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 xml:space="preserve">procedures </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w w:val="104"/>
          <w:sz w:val="22"/>
          <w:szCs w:val="22"/>
        </w:rPr>
        <w:t xml:space="preserve">these </w:t>
      </w:r>
      <w:r w:rsidRPr="002F225D">
        <w:rPr>
          <w:rFonts w:asciiTheme="minorHAnsi" w:eastAsia="Arial" w:hAnsiTheme="minorHAnsi" w:cs="Arial"/>
          <w:sz w:val="22"/>
          <w:szCs w:val="22"/>
        </w:rPr>
        <w:t>Regulations,</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provided</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Board</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determines</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such</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will</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not</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impair</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defeat</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w w:val="102"/>
          <w:sz w:val="22"/>
          <w:szCs w:val="22"/>
        </w:rPr>
        <w:t xml:space="preserve">the </w:t>
      </w:r>
      <w:r w:rsidRPr="002F225D">
        <w:rPr>
          <w:rFonts w:asciiTheme="minorHAnsi" w:eastAsia="Arial" w:hAnsiTheme="minorHAnsi" w:cs="Arial"/>
          <w:sz w:val="22"/>
          <w:szCs w:val="22"/>
        </w:rPr>
        <w:t xml:space="preserve">stated </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purpose </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 xml:space="preserve">of </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 xml:space="preserve">Subdivision </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 xml:space="preserve">Regulations </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 xml:space="preserve">nor </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be </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 xml:space="preserve">detrimental </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 xml:space="preserve">to </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general </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w w:val="107"/>
          <w:sz w:val="22"/>
          <w:szCs w:val="22"/>
        </w:rPr>
        <w:t xml:space="preserve">public </w:t>
      </w:r>
      <w:r w:rsidRPr="002F225D">
        <w:rPr>
          <w:rFonts w:asciiTheme="minorHAnsi" w:eastAsia="Arial" w:hAnsiTheme="minorHAnsi" w:cs="Arial"/>
          <w:sz w:val="22"/>
          <w:szCs w:val="22"/>
        </w:rPr>
        <w:t xml:space="preserve">welfare.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Board</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make</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decisions</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accordance with</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 xml:space="preserve">requirements </w:t>
      </w:r>
      <w:r w:rsidRPr="002F225D">
        <w:rPr>
          <w:rFonts w:asciiTheme="minorHAnsi" w:eastAsia="Arial" w:hAnsiTheme="minorHAnsi" w:cs="Arial"/>
          <w:w w:val="105"/>
          <w:sz w:val="22"/>
          <w:szCs w:val="22"/>
        </w:rPr>
        <w:t xml:space="preserve">of </w:t>
      </w:r>
      <w:r w:rsidRPr="002F225D">
        <w:rPr>
          <w:rFonts w:asciiTheme="minorHAnsi" w:eastAsia="Arial" w:hAnsiTheme="minorHAnsi" w:cs="Arial"/>
          <w:sz w:val="22"/>
          <w:szCs w:val="22"/>
        </w:rPr>
        <w:t>these</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 xml:space="preserve">Regulations.  </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Following</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review</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individual</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facts</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each</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application,</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w w:val="105"/>
          <w:sz w:val="22"/>
          <w:szCs w:val="22"/>
        </w:rPr>
        <w:t xml:space="preserve">considering </w:t>
      </w:r>
      <w:r w:rsidRPr="002F225D">
        <w:rPr>
          <w:rFonts w:asciiTheme="minorHAnsi" w:eastAsia="Arial" w:hAnsiTheme="minorHAnsi" w:cs="Arial"/>
          <w:sz w:val="22"/>
          <w:szCs w:val="22"/>
        </w:rPr>
        <w:t>the</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requirements</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these</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Regulations,</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Board</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approve,</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conditionally</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approve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w w:val="106"/>
          <w:sz w:val="22"/>
          <w:szCs w:val="22"/>
        </w:rPr>
        <w:t xml:space="preserve">deny </w:t>
      </w:r>
      <w:r w:rsidRPr="002F225D">
        <w:rPr>
          <w:rFonts w:asciiTheme="minorHAnsi" w:eastAsia="Arial" w:hAnsiTheme="minorHAnsi" w:cs="Arial"/>
          <w:sz w:val="22"/>
          <w:szCs w:val="22"/>
        </w:rPr>
        <w:t>an</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request.</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(See</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Exhibit</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illustrative</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diagram</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at</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back</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this</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w w:val="103"/>
          <w:sz w:val="22"/>
          <w:szCs w:val="22"/>
        </w:rPr>
        <w:t>application.</w:t>
      </w:r>
      <w:r w:rsidRPr="002F225D">
        <w:rPr>
          <w:rFonts w:asciiTheme="minorHAnsi" w:eastAsia="Arial" w:hAnsiTheme="minorHAnsi" w:cs="Arial"/>
          <w:w w:val="104"/>
          <w:sz w:val="22"/>
          <w:szCs w:val="22"/>
        </w:rPr>
        <w:t>)</w:t>
      </w:r>
    </w:p>
    <w:p w:rsidR="00967A39" w:rsidRPr="002F225D" w:rsidRDefault="00967A39" w:rsidP="00535550">
      <w:pPr>
        <w:spacing w:before="19" w:line="220" w:lineRule="exact"/>
        <w:rPr>
          <w:rFonts w:asciiTheme="minorHAnsi" w:eastAsiaTheme="minorHAnsi" w:hAnsiTheme="minorHAnsi" w:cstheme="minorBidi"/>
          <w:sz w:val="22"/>
          <w:szCs w:val="22"/>
        </w:rPr>
      </w:pPr>
    </w:p>
    <w:p w:rsidR="002F225D" w:rsidRDefault="00967A39" w:rsidP="00535550">
      <w:pPr>
        <w:ind w:left="106" w:right="30" w:hanging="106"/>
        <w:rPr>
          <w:rFonts w:asciiTheme="minorHAnsi" w:eastAsia="Arial" w:hAnsiTheme="minorHAnsi" w:cs="Arial"/>
          <w:w w:val="117"/>
          <w:sz w:val="22"/>
          <w:szCs w:val="22"/>
        </w:rPr>
      </w:pPr>
      <w:r w:rsidRPr="002F225D">
        <w:rPr>
          <w:rFonts w:asciiTheme="minorHAnsi" w:eastAsia="Arial" w:hAnsiTheme="minorHAnsi" w:cs="Arial"/>
          <w:sz w:val="22"/>
          <w:szCs w:val="22"/>
        </w:rPr>
        <w:t xml:space="preserve">B. </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u w:val="thick" w:color="000000"/>
        </w:rPr>
        <w:t>How</w:t>
      </w:r>
      <w:r w:rsidRPr="002F225D">
        <w:rPr>
          <w:rFonts w:asciiTheme="minorHAnsi" w:eastAsia="Arial" w:hAnsiTheme="minorHAnsi" w:cs="Arial"/>
          <w:spacing w:val="46"/>
          <w:sz w:val="22"/>
          <w:szCs w:val="22"/>
          <w:u w:val="thick" w:color="000000"/>
        </w:rPr>
        <w:t xml:space="preserve"> </w:t>
      </w:r>
      <w:r w:rsidRPr="002F225D">
        <w:rPr>
          <w:rFonts w:asciiTheme="minorHAnsi" w:eastAsia="Arial" w:hAnsiTheme="minorHAnsi" w:cs="Arial"/>
          <w:sz w:val="22"/>
          <w:szCs w:val="22"/>
          <w:u w:val="thick" w:color="000000"/>
        </w:rPr>
        <w:t>to</w:t>
      </w:r>
      <w:r w:rsidRPr="002F225D">
        <w:rPr>
          <w:rFonts w:asciiTheme="minorHAnsi" w:eastAsia="Arial" w:hAnsiTheme="minorHAnsi" w:cs="Arial"/>
          <w:spacing w:val="36"/>
          <w:sz w:val="22"/>
          <w:szCs w:val="22"/>
          <w:u w:val="thick" w:color="000000"/>
        </w:rPr>
        <w:t xml:space="preserve"> </w:t>
      </w:r>
      <w:r w:rsidRPr="002F225D">
        <w:rPr>
          <w:rFonts w:asciiTheme="minorHAnsi" w:eastAsia="Arial" w:hAnsiTheme="minorHAnsi" w:cs="Arial"/>
          <w:w w:val="113"/>
          <w:sz w:val="22"/>
          <w:szCs w:val="22"/>
          <w:u w:val="thick" w:color="000000"/>
        </w:rPr>
        <w:t>determine</w:t>
      </w:r>
      <w:r w:rsidRPr="002F225D">
        <w:rPr>
          <w:rFonts w:asciiTheme="minorHAnsi" w:eastAsia="Arial" w:hAnsiTheme="minorHAnsi" w:cs="Arial"/>
          <w:spacing w:val="-25"/>
          <w:w w:val="113"/>
          <w:sz w:val="22"/>
          <w:szCs w:val="22"/>
          <w:u w:val="thick" w:color="000000"/>
        </w:rPr>
        <w:t xml:space="preserve"> </w:t>
      </w:r>
      <w:r w:rsidRPr="002F225D">
        <w:rPr>
          <w:rFonts w:asciiTheme="minorHAnsi" w:eastAsia="Arial" w:hAnsiTheme="minorHAnsi" w:cs="Arial"/>
          <w:w w:val="113"/>
          <w:sz w:val="22"/>
          <w:szCs w:val="22"/>
          <w:u w:val="thick" w:color="000000"/>
        </w:rPr>
        <w:t>if</w:t>
      </w:r>
      <w:r w:rsidRPr="002F225D">
        <w:rPr>
          <w:rFonts w:asciiTheme="minorHAnsi" w:eastAsia="Arial" w:hAnsiTheme="minorHAnsi" w:cs="Arial"/>
          <w:spacing w:val="15"/>
          <w:w w:val="113"/>
          <w:sz w:val="22"/>
          <w:szCs w:val="22"/>
          <w:u w:val="thick" w:color="000000"/>
        </w:rPr>
        <w:t xml:space="preserve"> </w:t>
      </w:r>
      <w:r w:rsidRPr="002F225D">
        <w:rPr>
          <w:rFonts w:asciiTheme="minorHAnsi" w:eastAsia="Arial" w:hAnsiTheme="minorHAnsi" w:cs="Arial"/>
          <w:sz w:val="22"/>
          <w:szCs w:val="22"/>
          <w:u w:val="thick" w:color="000000"/>
        </w:rPr>
        <w:t xml:space="preserve">your </w:t>
      </w:r>
      <w:r w:rsidRPr="002F225D">
        <w:rPr>
          <w:rFonts w:asciiTheme="minorHAnsi" w:eastAsia="Arial" w:hAnsiTheme="minorHAnsi" w:cs="Arial"/>
          <w:spacing w:val="11"/>
          <w:sz w:val="22"/>
          <w:szCs w:val="22"/>
          <w:u w:val="thick" w:color="000000"/>
        </w:rPr>
        <w:t xml:space="preserve"> </w:t>
      </w:r>
      <w:r w:rsidRPr="002F225D">
        <w:rPr>
          <w:rFonts w:asciiTheme="minorHAnsi" w:eastAsia="Arial" w:hAnsiTheme="minorHAnsi" w:cs="Arial"/>
          <w:w w:val="114"/>
          <w:sz w:val="22"/>
          <w:szCs w:val="22"/>
          <w:u w:val="thick" w:color="000000"/>
        </w:rPr>
        <w:t>property</w:t>
      </w:r>
      <w:r w:rsidRPr="002F225D">
        <w:rPr>
          <w:rFonts w:asciiTheme="minorHAnsi" w:eastAsia="Arial" w:hAnsiTheme="minorHAnsi" w:cs="Arial"/>
          <w:spacing w:val="-7"/>
          <w:w w:val="114"/>
          <w:sz w:val="22"/>
          <w:szCs w:val="22"/>
          <w:u w:val="thick" w:color="000000"/>
        </w:rPr>
        <w:t xml:space="preserve"> </w:t>
      </w:r>
      <w:r w:rsidRPr="002F225D">
        <w:rPr>
          <w:rFonts w:asciiTheme="minorHAnsi" w:eastAsia="Arial" w:hAnsiTheme="minorHAnsi" w:cs="Arial"/>
          <w:sz w:val="22"/>
          <w:szCs w:val="22"/>
          <w:u w:val="thick" w:color="000000"/>
        </w:rPr>
        <w:t>is</w:t>
      </w:r>
      <w:r w:rsidRPr="002F225D">
        <w:rPr>
          <w:rFonts w:asciiTheme="minorHAnsi" w:eastAsia="Arial" w:hAnsiTheme="minorHAnsi" w:cs="Arial"/>
          <w:spacing w:val="33"/>
          <w:sz w:val="22"/>
          <w:szCs w:val="22"/>
          <w:u w:val="thick" w:color="000000"/>
        </w:rPr>
        <w:t xml:space="preserve"> </w:t>
      </w:r>
      <w:r w:rsidRPr="002F225D">
        <w:rPr>
          <w:rFonts w:asciiTheme="minorHAnsi" w:eastAsia="Arial" w:hAnsiTheme="minorHAnsi" w:cs="Arial"/>
          <w:w w:val="117"/>
          <w:sz w:val="22"/>
          <w:szCs w:val="22"/>
          <w:u w:val="thick" w:color="000000"/>
        </w:rPr>
        <w:t>eligible</w:t>
      </w:r>
      <w:r w:rsidRPr="002F225D">
        <w:rPr>
          <w:rFonts w:asciiTheme="minorHAnsi" w:eastAsia="Arial" w:hAnsiTheme="minorHAnsi" w:cs="Arial"/>
          <w:spacing w:val="-14"/>
          <w:w w:val="117"/>
          <w:sz w:val="22"/>
          <w:szCs w:val="22"/>
          <w:u w:val="thick" w:color="000000"/>
        </w:rPr>
        <w:t xml:space="preserve"> </w:t>
      </w:r>
      <w:r w:rsidRPr="002F225D">
        <w:rPr>
          <w:rFonts w:asciiTheme="minorHAnsi" w:eastAsia="Arial" w:hAnsiTheme="minorHAnsi" w:cs="Arial"/>
          <w:sz w:val="22"/>
          <w:szCs w:val="22"/>
          <w:u w:val="thick" w:color="000000"/>
        </w:rPr>
        <w:t>for</w:t>
      </w:r>
      <w:r w:rsidRPr="002F225D">
        <w:rPr>
          <w:rFonts w:asciiTheme="minorHAnsi" w:eastAsia="Arial" w:hAnsiTheme="minorHAnsi" w:cs="Arial"/>
          <w:spacing w:val="49"/>
          <w:sz w:val="22"/>
          <w:szCs w:val="22"/>
          <w:u w:val="thick" w:color="000000"/>
        </w:rPr>
        <w:t xml:space="preserve"> </w:t>
      </w:r>
      <w:r w:rsidRPr="002F225D">
        <w:rPr>
          <w:rFonts w:asciiTheme="minorHAnsi" w:eastAsia="Arial" w:hAnsiTheme="minorHAnsi" w:cs="Arial"/>
          <w:sz w:val="22"/>
          <w:szCs w:val="22"/>
          <w:u w:val="thick" w:color="000000"/>
        </w:rPr>
        <w:t>the</w:t>
      </w:r>
      <w:r w:rsidRPr="002F225D">
        <w:rPr>
          <w:rFonts w:asciiTheme="minorHAnsi" w:eastAsia="Arial" w:hAnsiTheme="minorHAnsi" w:cs="Arial"/>
          <w:spacing w:val="32"/>
          <w:sz w:val="22"/>
          <w:szCs w:val="22"/>
          <w:u w:val="thick" w:color="000000"/>
        </w:rPr>
        <w:t xml:space="preserve"> </w:t>
      </w:r>
      <w:r w:rsidRPr="002F225D">
        <w:rPr>
          <w:rFonts w:asciiTheme="minorHAnsi" w:eastAsia="Arial" w:hAnsiTheme="minorHAnsi" w:cs="Arial"/>
          <w:w w:val="114"/>
          <w:sz w:val="22"/>
          <w:szCs w:val="22"/>
          <w:u w:val="thick" w:color="000000"/>
        </w:rPr>
        <w:t>Rural</w:t>
      </w:r>
      <w:r w:rsidRPr="002F225D">
        <w:rPr>
          <w:rFonts w:asciiTheme="minorHAnsi" w:eastAsia="Arial" w:hAnsiTheme="minorHAnsi" w:cs="Arial"/>
          <w:spacing w:val="-24"/>
          <w:w w:val="99"/>
          <w:sz w:val="22"/>
          <w:szCs w:val="22"/>
          <w:u w:val="thick" w:color="000000"/>
        </w:rPr>
        <w:t xml:space="preserve"> </w:t>
      </w:r>
      <w:r w:rsidRPr="002F225D">
        <w:rPr>
          <w:rFonts w:asciiTheme="minorHAnsi" w:eastAsia="Arial" w:hAnsiTheme="minorHAnsi" w:cs="Arial"/>
          <w:sz w:val="22"/>
          <w:szCs w:val="22"/>
          <w:u w:val="thick" w:color="000000"/>
        </w:rPr>
        <w:t>Land</w:t>
      </w:r>
      <w:r w:rsidRPr="002F225D">
        <w:rPr>
          <w:rFonts w:asciiTheme="minorHAnsi" w:eastAsia="Arial" w:hAnsiTheme="minorHAnsi" w:cs="Arial"/>
          <w:spacing w:val="50"/>
          <w:sz w:val="22"/>
          <w:szCs w:val="22"/>
          <w:u w:val="thick" w:color="000000"/>
        </w:rPr>
        <w:t xml:space="preserve"> </w:t>
      </w:r>
      <w:r w:rsidRPr="002F225D">
        <w:rPr>
          <w:rFonts w:asciiTheme="minorHAnsi" w:eastAsia="Arial" w:hAnsiTheme="minorHAnsi" w:cs="Arial"/>
          <w:w w:val="111"/>
          <w:sz w:val="22"/>
          <w:szCs w:val="22"/>
          <w:u w:val="thick" w:color="000000"/>
        </w:rPr>
        <w:t>Development</w:t>
      </w:r>
      <w:r w:rsidRPr="002F225D">
        <w:rPr>
          <w:rFonts w:asciiTheme="minorHAnsi" w:eastAsia="Arial" w:hAnsiTheme="minorHAnsi" w:cs="Arial"/>
          <w:spacing w:val="-6"/>
          <w:w w:val="111"/>
          <w:sz w:val="22"/>
          <w:szCs w:val="22"/>
          <w:u w:val="thick" w:color="000000"/>
        </w:rPr>
        <w:t xml:space="preserve"> </w:t>
      </w:r>
      <w:r w:rsidRPr="002F225D">
        <w:rPr>
          <w:rFonts w:asciiTheme="minorHAnsi" w:eastAsia="Arial" w:hAnsiTheme="minorHAnsi" w:cs="Arial"/>
          <w:w w:val="117"/>
          <w:sz w:val="22"/>
          <w:szCs w:val="22"/>
          <w:u w:val="thick" w:color="000000"/>
        </w:rPr>
        <w:t>Option</w:t>
      </w:r>
      <w:r w:rsidRPr="002F225D">
        <w:rPr>
          <w:rFonts w:asciiTheme="minorHAnsi" w:eastAsia="Arial" w:hAnsiTheme="minorHAnsi" w:cs="Arial"/>
          <w:w w:val="117"/>
          <w:sz w:val="22"/>
          <w:szCs w:val="22"/>
        </w:rPr>
        <w:t xml:space="preserve"> </w:t>
      </w: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Lots</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created</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under</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 xml:space="preserve">provisions </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Rural</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Option</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w w:val="104"/>
          <w:sz w:val="22"/>
          <w:szCs w:val="22"/>
        </w:rPr>
        <w:t xml:space="preserve">any </w:t>
      </w:r>
      <w:r w:rsidRPr="002F225D">
        <w:rPr>
          <w:rFonts w:asciiTheme="minorHAnsi" w:eastAsia="Arial" w:hAnsiTheme="minorHAnsi" w:cs="Arial"/>
          <w:sz w:val="22"/>
          <w:szCs w:val="22"/>
        </w:rPr>
        <w:t xml:space="preserve">eligible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 xml:space="preserve">property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as</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was</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 xml:space="preserve">described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 xml:space="preserve">Records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 xml:space="preserve">Garfield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w w:val="103"/>
          <w:sz w:val="22"/>
          <w:szCs w:val="22"/>
        </w:rPr>
        <w:t xml:space="preserve">County </w:t>
      </w:r>
      <w:r w:rsidRPr="002F225D">
        <w:rPr>
          <w:rFonts w:asciiTheme="minorHAnsi" w:eastAsia="Arial" w:hAnsiTheme="minorHAnsi" w:cs="Arial"/>
          <w:sz w:val="22"/>
          <w:szCs w:val="22"/>
        </w:rPr>
        <w:t xml:space="preserve">Clerk </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 xml:space="preserve">and </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 xml:space="preserve">Recorder's </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 xml:space="preserve">Office </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on </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 xml:space="preserve">October </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 xml:space="preserve">16, </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2000 </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 xml:space="preserve">except </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 xml:space="preserve">where </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 xml:space="preserve">land </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 xml:space="preserve">was </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 xml:space="preserve">added </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 xml:space="preserve">to </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w w:val="102"/>
          <w:sz w:val="22"/>
          <w:szCs w:val="22"/>
        </w:rPr>
        <w:t xml:space="preserve">a </w:t>
      </w:r>
      <w:r w:rsidRPr="002F225D">
        <w:rPr>
          <w:rFonts w:asciiTheme="minorHAnsi" w:eastAsia="Arial" w:hAnsiTheme="minorHAnsi" w:cs="Arial"/>
          <w:sz w:val="22"/>
          <w:szCs w:val="22"/>
        </w:rPr>
        <w:t xml:space="preserve">previously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eligible</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which</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case,</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changes</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legal</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description</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reflecting</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w w:val="105"/>
          <w:sz w:val="22"/>
          <w:szCs w:val="22"/>
        </w:rPr>
        <w:t xml:space="preserve">added </w:t>
      </w:r>
      <w:r w:rsidRPr="002F225D">
        <w:rPr>
          <w:rFonts w:asciiTheme="minorHAnsi" w:eastAsia="Arial" w:hAnsiTheme="minorHAnsi" w:cs="Arial"/>
          <w:sz w:val="22"/>
          <w:szCs w:val="22"/>
        </w:rPr>
        <w:t>land</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occurred</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at</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any</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time</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without</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 xml:space="preserve">jeopardizing </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eligibility</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property.  </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w w:val="104"/>
          <w:sz w:val="22"/>
          <w:szCs w:val="22"/>
        </w:rPr>
        <w:t xml:space="preserve">the </w:t>
      </w:r>
      <w:r w:rsidRPr="002F225D">
        <w:rPr>
          <w:rFonts w:asciiTheme="minorHAnsi" w:eastAsia="Arial" w:hAnsiTheme="minorHAnsi" w:cs="Arial"/>
          <w:sz w:val="22"/>
          <w:szCs w:val="22"/>
        </w:rPr>
        <w:t xml:space="preserve">case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where</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are</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 xml:space="preserve">added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existing</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 xml:space="preserve">property </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existing</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 xml:space="preserve">must </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 xml:space="preserve">been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w w:val="107"/>
          <w:sz w:val="22"/>
          <w:szCs w:val="22"/>
        </w:rPr>
        <w:t xml:space="preserve">at </w:t>
      </w:r>
      <w:r w:rsidRPr="002F225D">
        <w:rPr>
          <w:rFonts w:asciiTheme="minorHAnsi" w:eastAsia="Arial" w:hAnsiTheme="minorHAnsi" w:cs="Arial"/>
          <w:sz w:val="22"/>
          <w:szCs w:val="22"/>
        </w:rPr>
        <w:t>least</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70</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acres</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size</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prior</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being</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added</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must</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otherwise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eligible</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w w:val="105"/>
          <w:sz w:val="22"/>
          <w:szCs w:val="22"/>
        </w:rPr>
        <w:t xml:space="preserve">for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under</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 xml:space="preserve">Garfield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County's</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 xml:space="preserve">Subdivision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 xml:space="preserve">Regulations </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Zoning</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sz w:val="22"/>
          <w:szCs w:val="22"/>
        </w:rPr>
        <w:t xml:space="preserve">Code.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w w:val="104"/>
          <w:sz w:val="22"/>
          <w:szCs w:val="22"/>
        </w:rPr>
        <w:t xml:space="preserve">Minor </w:t>
      </w:r>
      <w:r w:rsidRPr="002F225D">
        <w:rPr>
          <w:rFonts w:asciiTheme="minorHAnsi" w:eastAsia="Arial" w:hAnsiTheme="minorHAnsi" w:cs="Arial"/>
          <w:sz w:val="22"/>
          <w:szCs w:val="22"/>
        </w:rPr>
        <w:t xml:space="preserve">changes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 xml:space="preserve">property </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 xml:space="preserve">involving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small</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areas</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 xml:space="preserve">including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lot</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line</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 xml:space="preserve">adjustments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honor</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w w:val="104"/>
          <w:sz w:val="22"/>
          <w:szCs w:val="22"/>
        </w:rPr>
        <w:t xml:space="preserve">existing </w:t>
      </w:r>
      <w:r w:rsidRPr="002F225D">
        <w:rPr>
          <w:rFonts w:asciiTheme="minorHAnsi" w:eastAsia="Arial" w:hAnsiTheme="minorHAnsi" w:cs="Arial"/>
          <w:sz w:val="22"/>
          <w:szCs w:val="22"/>
        </w:rPr>
        <w:t>fence</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sz w:val="22"/>
          <w:szCs w:val="22"/>
        </w:rPr>
        <w:t>lines</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other</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existing</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 xml:space="preserve">improvements </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 xml:space="preserve">resolve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 xml:space="preserve">property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line</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sz w:val="22"/>
          <w:szCs w:val="22"/>
        </w:rPr>
        <w:t xml:space="preserve">disputes </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can</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 xml:space="preserve">also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w w:val="104"/>
          <w:sz w:val="22"/>
          <w:szCs w:val="22"/>
        </w:rPr>
        <w:t xml:space="preserve">be </w:t>
      </w:r>
      <w:r w:rsidRPr="002F225D">
        <w:rPr>
          <w:rFonts w:asciiTheme="minorHAnsi" w:eastAsia="Arial" w:hAnsiTheme="minorHAnsi" w:cs="Arial"/>
          <w:sz w:val="22"/>
          <w:szCs w:val="22"/>
        </w:rPr>
        <w:t>processed</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without</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jeopardizing</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property's</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 xml:space="preserve">eligibility. </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Owners</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otherwise</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w w:val="107"/>
          <w:sz w:val="22"/>
          <w:szCs w:val="22"/>
        </w:rPr>
        <w:t xml:space="preserve">eligible </w:t>
      </w:r>
      <w:r w:rsidRPr="002F225D">
        <w:rPr>
          <w:rFonts w:asciiTheme="minorHAnsi" w:eastAsia="Arial" w:hAnsiTheme="minorHAnsi" w:cs="Arial"/>
          <w:sz w:val="22"/>
          <w:szCs w:val="22"/>
        </w:rPr>
        <w:t>for</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Rural</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Option</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also</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seek</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approval</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w w:val="104"/>
          <w:sz w:val="22"/>
          <w:szCs w:val="22"/>
        </w:rPr>
        <w:t xml:space="preserve">application </w:t>
      </w:r>
      <w:r w:rsidRPr="002F225D">
        <w:rPr>
          <w:rFonts w:asciiTheme="minorHAnsi" w:eastAsia="Arial" w:hAnsiTheme="minorHAnsi" w:cs="Arial"/>
          <w:sz w:val="22"/>
          <w:szCs w:val="22"/>
        </w:rPr>
        <w:t>for</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definition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 xml:space="preserve">subdivision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extent</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allowed</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Section</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8:52</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w w:val="105"/>
          <w:sz w:val="22"/>
          <w:szCs w:val="22"/>
        </w:rPr>
        <w:t xml:space="preserve">of </w:t>
      </w:r>
      <w:r w:rsidRPr="002F225D">
        <w:rPr>
          <w:rFonts w:asciiTheme="minorHAnsi" w:eastAsia="Arial" w:hAnsiTheme="minorHAnsi" w:cs="Arial"/>
          <w:sz w:val="22"/>
          <w:szCs w:val="22"/>
        </w:rPr>
        <w:t xml:space="preserve">these </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 xml:space="preserve">regulations.  </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 xml:space="preserve">Application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 xml:space="preserve">for </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 xml:space="preserve">8:52 </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(A) </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 xml:space="preserve">of </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 xml:space="preserve">may </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be </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processed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w w:val="106"/>
          <w:sz w:val="22"/>
          <w:szCs w:val="22"/>
        </w:rPr>
        <w:t xml:space="preserve">either </w:t>
      </w:r>
      <w:r w:rsidRPr="002F225D">
        <w:rPr>
          <w:rFonts w:asciiTheme="minorHAnsi" w:eastAsia="Arial" w:hAnsiTheme="minorHAnsi" w:cs="Arial"/>
          <w:sz w:val="22"/>
          <w:szCs w:val="22"/>
        </w:rPr>
        <w:t xml:space="preserve">concurrently </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separately</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application</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Rural</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w w:val="104"/>
          <w:sz w:val="22"/>
          <w:szCs w:val="22"/>
        </w:rPr>
        <w:t xml:space="preserve">Exemption </w:t>
      </w:r>
      <w:r w:rsidRPr="002F225D">
        <w:rPr>
          <w:rFonts w:asciiTheme="minorHAnsi" w:eastAsia="Arial" w:hAnsiTheme="minorHAnsi" w:cs="Arial"/>
          <w:w w:val="105"/>
          <w:sz w:val="22"/>
          <w:szCs w:val="22"/>
        </w:rPr>
        <w:t>Option.</w:t>
      </w:r>
    </w:p>
    <w:p w:rsidR="00967A39" w:rsidRPr="002F225D" w:rsidRDefault="00967A39" w:rsidP="00535550">
      <w:pPr>
        <w:spacing w:before="1" w:line="260" w:lineRule="exact"/>
        <w:rPr>
          <w:rFonts w:asciiTheme="minorHAnsi" w:eastAsiaTheme="minorHAnsi" w:hAnsiTheme="minorHAnsi" w:cstheme="minorBidi"/>
          <w:sz w:val="22"/>
          <w:szCs w:val="22"/>
        </w:rPr>
      </w:pP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 xml:space="preserve">These </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sz w:val="22"/>
          <w:szCs w:val="22"/>
        </w:rPr>
        <w:t xml:space="preserve">Regulations </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 xml:space="preserve">do </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 xml:space="preserve">not </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preclude </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 xml:space="preserve">owners </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sz w:val="22"/>
          <w:szCs w:val="22"/>
        </w:rPr>
        <w:t xml:space="preserve">of </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 xml:space="preserve">adjacent </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 xml:space="preserve">properties </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 xml:space="preserve">from </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 xml:space="preserve">combining </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w w:val="105"/>
          <w:sz w:val="22"/>
          <w:szCs w:val="22"/>
        </w:rPr>
        <w:t xml:space="preserve">their </w:t>
      </w:r>
      <w:r w:rsidRPr="002F225D">
        <w:rPr>
          <w:rFonts w:asciiTheme="minorHAnsi" w:eastAsia="Arial" w:hAnsiTheme="minorHAnsi" w:cs="Arial"/>
          <w:sz w:val="22"/>
          <w:szCs w:val="22"/>
        </w:rPr>
        <w:t>properties</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purposes</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forming</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eligible</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division</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under</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provisions</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w w:val="104"/>
          <w:sz w:val="22"/>
          <w:szCs w:val="22"/>
        </w:rPr>
        <w:t xml:space="preserve">the </w:t>
      </w:r>
      <w:r w:rsidRPr="002F225D">
        <w:rPr>
          <w:rFonts w:asciiTheme="minorHAnsi" w:eastAsia="Arial" w:hAnsiTheme="minorHAnsi" w:cs="Arial"/>
          <w:sz w:val="22"/>
          <w:szCs w:val="22"/>
        </w:rPr>
        <w:t>Rural</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Option.</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(See</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Section</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w w:val="103"/>
          <w:sz w:val="22"/>
          <w:szCs w:val="22"/>
        </w:rPr>
        <w:t>8:81</w:t>
      </w:r>
      <w:r w:rsidRPr="002F225D">
        <w:rPr>
          <w:rFonts w:asciiTheme="minorHAnsi" w:eastAsia="Arial" w:hAnsiTheme="minorHAnsi" w:cs="Arial"/>
          <w:w w:val="104"/>
          <w:sz w:val="22"/>
          <w:szCs w:val="22"/>
        </w:rPr>
        <w:t>(</w:t>
      </w:r>
      <w:r w:rsidRPr="002F225D">
        <w:rPr>
          <w:rFonts w:asciiTheme="minorHAnsi" w:eastAsia="Arial" w:hAnsiTheme="minorHAnsi" w:cs="Arial"/>
          <w:w w:val="103"/>
          <w:sz w:val="22"/>
          <w:szCs w:val="22"/>
        </w:rPr>
        <w:t>A</w:t>
      </w:r>
      <w:r w:rsidRPr="002F225D">
        <w:rPr>
          <w:rFonts w:asciiTheme="minorHAnsi" w:eastAsia="Arial" w:hAnsiTheme="minorHAnsi" w:cs="Arial"/>
          <w:w w:val="104"/>
          <w:sz w:val="22"/>
          <w:szCs w:val="22"/>
        </w:rPr>
        <w:t>))</w:t>
      </w:r>
    </w:p>
    <w:p w:rsidR="00967A39" w:rsidRPr="002F225D" w:rsidRDefault="00967A39" w:rsidP="00535550">
      <w:pPr>
        <w:spacing w:before="10" w:line="260" w:lineRule="exact"/>
        <w:rPr>
          <w:rFonts w:asciiTheme="minorHAnsi" w:eastAsiaTheme="minorHAnsi" w:hAnsiTheme="minorHAnsi" w:cstheme="minorBidi"/>
          <w:sz w:val="22"/>
          <w:szCs w:val="22"/>
        </w:rPr>
      </w:pPr>
    </w:p>
    <w:p w:rsidR="00967A39" w:rsidRPr="002F225D" w:rsidRDefault="00967A39" w:rsidP="00535550">
      <w:pPr>
        <w:ind w:left="106" w:right="30" w:hanging="106"/>
        <w:rPr>
          <w:rFonts w:asciiTheme="minorHAnsi" w:eastAsia="Arial" w:hAnsiTheme="minorHAnsi" w:cs="Arial"/>
          <w:sz w:val="22"/>
          <w:szCs w:val="22"/>
        </w:rPr>
      </w:pPr>
      <w:r w:rsidRPr="002F225D">
        <w:rPr>
          <w:rFonts w:asciiTheme="minorHAnsi" w:eastAsia="Arial" w:hAnsiTheme="minorHAnsi" w:cs="Arial"/>
          <w:sz w:val="22"/>
          <w:szCs w:val="22"/>
        </w:rPr>
        <w:t xml:space="preserve">C. </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u w:val="thick" w:color="000000"/>
        </w:rPr>
        <w:t>What</w:t>
      </w:r>
      <w:r w:rsidRPr="002F225D">
        <w:rPr>
          <w:rFonts w:asciiTheme="minorHAnsi" w:eastAsia="Arial" w:hAnsiTheme="minorHAnsi" w:cs="Arial"/>
          <w:spacing w:val="40"/>
          <w:sz w:val="22"/>
          <w:szCs w:val="22"/>
          <w:u w:val="thick" w:color="000000"/>
        </w:rPr>
        <w:t xml:space="preserve"> </w:t>
      </w:r>
      <w:r w:rsidRPr="002F225D">
        <w:rPr>
          <w:rFonts w:asciiTheme="minorHAnsi" w:eastAsia="Arial" w:hAnsiTheme="minorHAnsi" w:cs="Arial"/>
          <w:sz w:val="22"/>
          <w:szCs w:val="22"/>
          <w:u w:val="thick" w:color="000000"/>
        </w:rPr>
        <w:t>land</w:t>
      </w:r>
      <w:r w:rsidRPr="002F225D">
        <w:rPr>
          <w:rFonts w:asciiTheme="minorHAnsi" w:eastAsia="Arial" w:hAnsiTheme="minorHAnsi" w:cs="Arial"/>
          <w:spacing w:val="60"/>
          <w:sz w:val="22"/>
          <w:szCs w:val="22"/>
          <w:u w:val="thick" w:color="000000"/>
        </w:rPr>
        <w:t xml:space="preserve"> </w:t>
      </w:r>
      <w:r w:rsidRPr="002F225D">
        <w:rPr>
          <w:rFonts w:asciiTheme="minorHAnsi" w:eastAsia="Arial" w:hAnsiTheme="minorHAnsi" w:cs="Arial"/>
          <w:sz w:val="22"/>
          <w:szCs w:val="22"/>
          <w:u w:val="thick" w:color="000000"/>
        </w:rPr>
        <w:t>is</w:t>
      </w:r>
      <w:r w:rsidRPr="002F225D">
        <w:rPr>
          <w:rFonts w:asciiTheme="minorHAnsi" w:eastAsia="Arial" w:hAnsiTheme="minorHAnsi" w:cs="Arial"/>
          <w:spacing w:val="41"/>
          <w:sz w:val="22"/>
          <w:szCs w:val="22"/>
          <w:u w:val="thick" w:color="000000"/>
        </w:rPr>
        <w:t xml:space="preserve"> </w:t>
      </w:r>
      <w:r w:rsidRPr="002F225D">
        <w:rPr>
          <w:rFonts w:asciiTheme="minorHAnsi" w:eastAsia="Arial" w:hAnsiTheme="minorHAnsi" w:cs="Arial"/>
          <w:w w:val="112"/>
          <w:sz w:val="22"/>
          <w:szCs w:val="22"/>
          <w:u w:val="thick" w:color="000000"/>
        </w:rPr>
        <w:t>preserved</w:t>
      </w:r>
      <w:r w:rsidRPr="002F225D">
        <w:rPr>
          <w:rFonts w:asciiTheme="minorHAnsi" w:eastAsia="Arial" w:hAnsiTheme="minorHAnsi" w:cs="Arial"/>
          <w:spacing w:val="-12"/>
          <w:w w:val="112"/>
          <w:sz w:val="22"/>
          <w:szCs w:val="22"/>
          <w:u w:val="thick" w:color="000000"/>
        </w:rPr>
        <w:t xml:space="preserve"> </w:t>
      </w:r>
      <w:r w:rsidRPr="002F225D">
        <w:rPr>
          <w:rFonts w:asciiTheme="minorHAnsi" w:eastAsia="Arial" w:hAnsiTheme="minorHAnsi" w:cs="Arial"/>
          <w:sz w:val="22"/>
          <w:szCs w:val="22"/>
          <w:u w:val="thick" w:color="000000"/>
        </w:rPr>
        <w:t>as</w:t>
      </w:r>
      <w:r w:rsidRPr="002F225D">
        <w:rPr>
          <w:rFonts w:asciiTheme="minorHAnsi" w:eastAsia="Arial" w:hAnsiTheme="minorHAnsi" w:cs="Arial"/>
          <w:spacing w:val="22"/>
          <w:sz w:val="22"/>
          <w:szCs w:val="22"/>
          <w:u w:val="thick" w:color="000000"/>
        </w:rPr>
        <w:t xml:space="preserve"> </w:t>
      </w:r>
      <w:r w:rsidRPr="002F225D">
        <w:rPr>
          <w:rFonts w:asciiTheme="minorHAnsi" w:eastAsia="Arial" w:hAnsiTheme="minorHAnsi" w:cs="Arial"/>
          <w:sz w:val="22"/>
          <w:szCs w:val="22"/>
          <w:u w:val="thick" w:color="000000"/>
        </w:rPr>
        <w:t>open</w:t>
      </w:r>
      <w:r w:rsidRPr="002F225D">
        <w:rPr>
          <w:rFonts w:asciiTheme="minorHAnsi" w:eastAsia="Arial" w:hAnsiTheme="minorHAnsi" w:cs="Arial"/>
          <w:spacing w:val="50"/>
          <w:sz w:val="22"/>
          <w:szCs w:val="22"/>
          <w:u w:val="thick" w:color="000000"/>
        </w:rPr>
        <w:t xml:space="preserve"> </w:t>
      </w:r>
      <w:r w:rsidRPr="002F225D">
        <w:rPr>
          <w:rFonts w:asciiTheme="minorHAnsi" w:eastAsia="Arial" w:hAnsiTheme="minorHAnsi" w:cs="Arial"/>
          <w:sz w:val="22"/>
          <w:szCs w:val="22"/>
          <w:u w:val="thick" w:color="000000"/>
        </w:rPr>
        <w:t xml:space="preserve">space </w:t>
      </w:r>
      <w:r w:rsidRPr="002F225D">
        <w:rPr>
          <w:rFonts w:asciiTheme="minorHAnsi" w:eastAsia="Arial" w:hAnsiTheme="minorHAnsi" w:cs="Arial"/>
          <w:spacing w:val="8"/>
          <w:sz w:val="22"/>
          <w:szCs w:val="22"/>
          <w:u w:val="thick" w:color="000000"/>
        </w:rPr>
        <w:t xml:space="preserve"> </w:t>
      </w:r>
      <w:r w:rsidRPr="002F225D">
        <w:rPr>
          <w:rFonts w:asciiTheme="minorHAnsi" w:eastAsia="Arial" w:hAnsiTheme="minorHAnsi" w:cs="Arial"/>
          <w:w w:val="132"/>
          <w:sz w:val="22"/>
          <w:szCs w:val="22"/>
          <w:u w:val="thick" w:color="000000"/>
        </w:rPr>
        <w:t>in</w:t>
      </w:r>
      <w:r w:rsidRPr="002F225D">
        <w:rPr>
          <w:rFonts w:asciiTheme="minorHAnsi" w:eastAsia="Arial" w:hAnsiTheme="minorHAnsi" w:cs="Arial"/>
          <w:spacing w:val="-35"/>
          <w:w w:val="132"/>
          <w:sz w:val="22"/>
          <w:szCs w:val="22"/>
          <w:u w:val="thick" w:color="000000"/>
        </w:rPr>
        <w:t xml:space="preserve"> </w:t>
      </w:r>
      <w:r w:rsidRPr="002F225D">
        <w:rPr>
          <w:rFonts w:asciiTheme="minorHAnsi" w:eastAsia="Arial" w:hAnsiTheme="minorHAnsi" w:cs="Arial"/>
          <w:sz w:val="22"/>
          <w:szCs w:val="22"/>
          <w:u w:val="thick" w:color="000000"/>
        </w:rPr>
        <w:t>the</w:t>
      </w:r>
      <w:r w:rsidRPr="002F225D">
        <w:rPr>
          <w:rFonts w:asciiTheme="minorHAnsi" w:eastAsia="Arial" w:hAnsiTheme="minorHAnsi" w:cs="Arial"/>
          <w:spacing w:val="32"/>
          <w:sz w:val="22"/>
          <w:szCs w:val="22"/>
          <w:u w:val="thick" w:color="000000"/>
        </w:rPr>
        <w:t xml:space="preserve"> </w:t>
      </w:r>
      <w:r w:rsidRPr="002F225D">
        <w:rPr>
          <w:rFonts w:asciiTheme="minorHAnsi" w:eastAsia="Arial" w:hAnsiTheme="minorHAnsi" w:cs="Arial"/>
          <w:w w:val="114"/>
          <w:sz w:val="22"/>
          <w:szCs w:val="22"/>
          <w:u w:val="thick" w:color="000000"/>
        </w:rPr>
        <w:t>Rural</w:t>
      </w:r>
      <w:r w:rsidRPr="002F225D">
        <w:rPr>
          <w:rFonts w:asciiTheme="minorHAnsi" w:eastAsia="Arial" w:hAnsiTheme="minorHAnsi" w:cs="Arial"/>
          <w:spacing w:val="-24"/>
          <w:w w:val="99"/>
          <w:sz w:val="22"/>
          <w:szCs w:val="22"/>
          <w:u w:val="thick" w:color="000000"/>
        </w:rPr>
        <w:t xml:space="preserve"> </w:t>
      </w:r>
      <w:r w:rsidRPr="002F225D">
        <w:rPr>
          <w:rFonts w:asciiTheme="minorHAnsi" w:eastAsia="Arial" w:hAnsiTheme="minorHAnsi" w:cs="Arial"/>
          <w:w w:val="112"/>
          <w:sz w:val="22"/>
          <w:szCs w:val="22"/>
          <w:u w:val="thick" w:color="000000"/>
        </w:rPr>
        <w:t>Lands</w:t>
      </w:r>
      <w:r w:rsidRPr="002F225D">
        <w:rPr>
          <w:rFonts w:asciiTheme="minorHAnsi" w:eastAsia="Arial" w:hAnsiTheme="minorHAnsi" w:cs="Arial"/>
          <w:spacing w:val="1"/>
          <w:w w:val="112"/>
          <w:sz w:val="22"/>
          <w:szCs w:val="22"/>
          <w:u w:val="thick" w:color="000000"/>
        </w:rPr>
        <w:t xml:space="preserve"> </w:t>
      </w:r>
      <w:r w:rsidRPr="002F225D">
        <w:rPr>
          <w:rFonts w:asciiTheme="minorHAnsi" w:eastAsia="Arial" w:hAnsiTheme="minorHAnsi" w:cs="Arial"/>
          <w:w w:val="112"/>
          <w:sz w:val="22"/>
          <w:szCs w:val="22"/>
          <w:u w:val="thick" w:color="000000"/>
        </w:rPr>
        <w:t>Development</w:t>
      </w:r>
      <w:r w:rsidRPr="002F225D">
        <w:rPr>
          <w:rFonts w:asciiTheme="minorHAnsi" w:eastAsia="Arial" w:hAnsiTheme="minorHAnsi" w:cs="Arial"/>
          <w:spacing w:val="-24"/>
          <w:w w:val="112"/>
          <w:sz w:val="22"/>
          <w:szCs w:val="22"/>
          <w:u w:val="thick" w:color="000000"/>
        </w:rPr>
        <w:t xml:space="preserve"> </w:t>
      </w:r>
      <w:r w:rsidRPr="002F225D">
        <w:rPr>
          <w:rFonts w:asciiTheme="minorHAnsi" w:eastAsia="Arial" w:hAnsiTheme="minorHAnsi" w:cs="Arial"/>
          <w:w w:val="114"/>
          <w:sz w:val="22"/>
          <w:szCs w:val="22"/>
          <w:u w:val="thick" w:color="000000"/>
        </w:rPr>
        <w:t>Option</w:t>
      </w: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Not</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less</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than</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eighty</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percent</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(80%)</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total</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area</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contained</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divided</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w w:val="106"/>
          <w:sz w:val="22"/>
          <w:szCs w:val="22"/>
        </w:rPr>
        <w:t xml:space="preserve">by </w:t>
      </w:r>
      <w:r w:rsidRPr="002F225D">
        <w:rPr>
          <w:rFonts w:asciiTheme="minorHAnsi" w:eastAsia="Arial" w:hAnsiTheme="minorHAnsi" w:cs="Arial"/>
          <w:sz w:val="22"/>
          <w:szCs w:val="22"/>
        </w:rPr>
        <w:t>the</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Rural</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Option</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reserved</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as</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contiguous</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open</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w w:val="104"/>
          <w:sz w:val="22"/>
          <w:szCs w:val="22"/>
        </w:rPr>
        <w:t xml:space="preserve">space </w:t>
      </w:r>
      <w:r w:rsidRPr="002F225D">
        <w:rPr>
          <w:rFonts w:asciiTheme="minorHAnsi" w:eastAsia="Arial" w:hAnsiTheme="minorHAnsi" w:cs="Arial"/>
          <w:sz w:val="22"/>
          <w:szCs w:val="22"/>
        </w:rPr>
        <w:t>and</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or agricultural</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land,</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which</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restricted</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use</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according</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provisions</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w w:val="104"/>
          <w:sz w:val="22"/>
          <w:szCs w:val="22"/>
        </w:rPr>
        <w:t xml:space="preserve">the </w:t>
      </w:r>
      <w:r w:rsidRPr="002F225D">
        <w:rPr>
          <w:rFonts w:asciiTheme="minorHAnsi" w:eastAsia="Arial" w:hAnsiTheme="minorHAnsi" w:cs="Arial"/>
          <w:sz w:val="22"/>
          <w:szCs w:val="22"/>
        </w:rPr>
        <w:t xml:space="preserve">Development </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Agreement. </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remainder</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parcel</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not</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used</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public</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private</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w w:val="104"/>
          <w:sz w:val="22"/>
          <w:szCs w:val="22"/>
        </w:rPr>
        <w:t xml:space="preserve">golf </w:t>
      </w:r>
      <w:r w:rsidRPr="002F225D">
        <w:rPr>
          <w:rFonts w:asciiTheme="minorHAnsi" w:eastAsia="Arial" w:hAnsiTheme="minorHAnsi" w:cs="Arial"/>
          <w:w w:val="105"/>
          <w:sz w:val="22"/>
          <w:szCs w:val="22"/>
        </w:rPr>
        <w:t>course.</w:t>
      </w:r>
    </w:p>
    <w:p w:rsidR="00967A39" w:rsidRPr="002F225D" w:rsidRDefault="00967A39" w:rsidP="00535550">
      <w:pPr>
        <w:spacing w:before="6" w:line="260" w:lineRule="exact"/>
        <w:rPr>
          <w:rFonts w:asciiTheme="minorHAnsi" w:eastAsiaTheme="minorHAnsi" w:hAnsiTheme="minorHAnsi" w:cstheme="minorBidi"/>
          <w:sz w:val="22"/>
          <w:szCs w:val="22"/>
        </w:rPr>
      </w:pPr>
    </w:p>
    <w:p w:rsidR="00967A39" w:rsidRPr="002F225D" w:rsidRDefault="00967A39" w:rsidP="00535550">
      <w:pPr>
        <w:ind w:left="106" w:right="30" w:hanging="106"/>
        <w:rPr>
          <w:rFonts w:asciiTheme="minorHAnsi" w:eastAsia="Arial" w:hAnsiTheme="minorHAnsi" w:cs="Arial"/>
          <w:sz w:val="22"/>
          <w:szCs w:val="22"/>
        </w:rPr>
      </w:pPr>
      <w:r w:rsidRPr="002F225D">
        <w:rPr>
          <w:rFonts w:asciiTheme="minorHAnsi" w:eastAsia="Arial" w:hAnsiTheme="minorHAnsi" w:cs="Arial"/>
          <w:sz w:val="22"/>
          <w:szCs w:val="22"/>
        </w:rPr>
        <w:t xml:space="preserve">D.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u w:val="thick" w:color="000000"/>
        </w:rPr>
        <w:t>How  to</w:t>
      </w:r>
      <w:r w:rsidRPr="002F225D">
        <w:rPr>
          <w:rFonts w:asciiTheme="minorHAnsi" w:eastAsia="Arial" w:hAnsiTheme="minorHAnsi" w:cs="Arial"/>
          <w:spacing w:val="44"/>
          <w:sz w:val="22"/>
          <w:szCs w:val="22"/>
          <w:u w:val="thick" w:color="000000"/>
        </w:rPr>
        <w:t xml:space="preserve"> </w:t>
      </w:r>
      <w:r w:rsidRPr="002F225D">
        <w:rPr>
          <w:rFonts w:asciiTheme="minorHAnsi" w:eastAsia="Arial" w:hAnsiTheme="minorHAnsi" w:cs="Arial"/>
          <w:spacing w:val="60"/>
          <w:sz w:val="22"/>
          <w:szCs w:val="22"/>
          <w:u w:val="thick" w:color="000000"/>
        </w:rPr>
        <w:t>determine</w:t>
      </w:r>
      <w:r w:rsidRPr="002F225D">
        <w:rPr>
          <w:rFonts w:asciiTheme="minorHAnsi" w:eastAsia="Arial" w:hAnsiTheme="minorHAnsi" w:cs="Arial"/>
          <w:spacing w:val="-3"/>
          <w:w w:val="111"/>
          <w:sz w:val="22"/>
          <w:szCs w:val="22"/>
          <w:u w:val="thick" w:color="000000"/>
        </w:rPr>
        <w:t xml:space="preserve"> </w:t>
      </w:r>
      <w:r w:rsidRPr="002F225D">
        <w:rPr>
          <w:rFonts w:asciiTheme="minorHAnsi" w:eastAsia="Arial" w:hAnsiTheme="minorHAnsi" w:cs="Arial"/>
          <w:sz w:val="22"/>
          <w:szCs w:val="22"/>
          <w:u w:val="thick" w:color="000000"/>
        </w:rPr>
        <w:t>the</w:t>
      </w:r>
      <w:r w:rsidRPr="002F225D">
        <w:rPr>
          <w:rFonts w:asciiTheme="minorHAnsi" w:eastAsia="Arial" w:hAnsiTheme="minorHAnsi" w:cs="Arial"/>
          <w:spacing w:val="49"/>
          <w:sz w:val="22"/>
          <w:szCs w:val="22"/>
          <w:u w:val="thick" w:color="000000"/>
        </w:rPr>
        <w:t xml:space="preserve"> </w:t>
      </w:r>
      <w:r w:rsidRPr="002F225D">
        <w:rPr>
          <w:rFonts w:asciiTheme="minorHAnsi" w:eastAsia="Arial" w:hAnsiTheme="minorHAnsi" w:cs="Arial"/>
          <w:w w:val="113"/>
          <w:sz w:val="22"/>
          <w:szCs w:val="22"/>
          <w:u w:val="thick" w:color="000000"/>
        </w:rPr>
        <w:t>number</w:t>
      </w:r>
      <w:r w:rsidRPr="002F225D">
        <w:rPr>
          <w:rFonts w:asciiTheme="minorHAnsi" w:eastAsia="Arial" w:hAnsiTheme="minorHAnsi" w:cs="Arial"/>
          <w:spacing w:val="-5"/>
          <w:w w:val="113"/>
          <w:sz w:val="22"/>
          <w:szCs w:val="22"/>
          <w:u w:val="thick" w:color="000000"/>
        </w:rPr>
        <w:t xml:space="preserve"> </w:t>
      </w:r>
      <w:r w:rsidRPr="002F225D">
        <w:rPr>
          <w:rFonts w:asciiTheme="minorHAnsi" w:eastAsia="Arial" w:hAnsiTheme="minorHAnsi" w:cs="Arial"/>
          <w:sz w:val="22"/>
          <w:szCs w:val="22"/>
          <w:u w:val="thick" w:color="000000"/>
        </w:rPr>
        <w:t>of</w:t>
      </w:r>
      <w:r w:rsidRPr="002F225D">
        <w:rPr>
          <w:rFonts w:asciiTheme="minorHAnsi" w:eastAsia="Arial" w:hAnsiTheme="minorHAnsi" w:cs="Arial"/>
          <w:spacing w:val="43"/>
          <w:sz w:val="22"/>
          <w:szCs w:val="22"/>
          <w:u w:val="thick" w:color="000000"/>
        </w:rPr>
        <w:t xml:space="preserve"> </w:t>
      </w:r>
      <w:r w:rsidRPr="002F225D">
        <w:rPr>
          <w:rFonts w:asciiTheme="minorHAnsi" w:eastAsia="Arial" w:hAnsiTheme="minorHAnsi" w:cs="Arial"/>
          <w:w w:val="112"/>
          <w:sz w:val="22"/>
          <w:szCs w:val="22"/>
          <w:u w:val="thick" w:color="000000"/>
        </w:rPr>
        <w:t>developable</w:t>
      </w:r>
      <w:r w:rsidRPr="002F225D">
        <w:rPr>
          <w:rFonts w:asciiTheme="minorHAnsi" w:eastAsia="Arial" w:hAnsiTheme="minorHAnsi" w:cs="Arial"/>
          <w:spacing w:val="-8"/>
          <w:w w:val="112"/>
          <w:sz w:val="22"/>
          <w:szCs w:val="22"/>
          <w:u w:val="thick" w:color="000000"/>
        </w:rPr>
        <w:t xml:space="preserve"> </w:t>
      </w:r>
      <w:r w:rsidRPr="002F225D">
        <w:rPr>
          <w:rFonts w:asciiTheme="minorHAnsi" w:eastAsia="Arial" w:hAnsiTheme="minorHAnsi" w:cs="Arial"/>
          <w:sz w:val="22"/>
          <w:szCs w:val="22"/>
          <w:u w:val="thick" w:color="000000"/>
        </w:rPr>
        <w:t xml:space="preserve">lots </w:t>
      </w:r>
      <w:r w:rsidRPr="002F225D">
        <w:rPr>
          <w:rFonts w:asciiTheme="minorHAnsi" w:eastAsia="Arial" w:hAnsiTheme="minorHAnsi" w:cs="Arial"/>
          <w:spacing w:val="14"/>
          <w:sz w:val="22"/>
          <w:szCs w:val="22"/>
          <w:u w:val="thick" w:color="000000"/>
        </w:rPr>
        <w:t xml:space="preserve"> </w:t>
      </w:r>
      <w:r w:rsidRPr="002F225D">
        <w:rPr>
          <w:rFonts w:asciiTheme="minorHAnsi" w:eastAsia="Arial" w:hAnsiTheme="minorHAnsi" w:cs="Arial"/>
          <w:w w:val="114"/>
          <w:sz w:val="22"/>
          <w:szCs w:val="22"/>
          <w:u w:val="thick" w:color="000000"/>
        </w:rPr>
        <w:t>available</w:t>
      </w:r>
      <w:r w:rsidRPr="002F225D">
        <w:rPr>
          <w:rFonts w:asciiTheme="minorHAnsi" w:eastAsia="Arial" w:hAnsiTheme="minorHAnsi" w:cs="Arial"/>
          <w:spacing w:val="-24"/>
          <w:w w:val="114"/>
          <w:sz w:val="22"/>
          <w:szCs w:val="22"/>
          <w:u w:val="thick" w:color="000000"/>
        </w:rPr>
        <w:t xml:space="preserve"> </w:t>
      </w:r>
      <w:r w:rsidRPr="002F225D">
        <w:rPr>
          <w:rFonts w:asciiTheme="minorHAnsi" w:eastAsia="Arial" w:hAnsiTheme="minorHAnsi" w:cs="Arial"/>
          <w:w w:val="114"/>
          <w:sz w:val="22"/>
          <w:szCs w:val="22"/>
          <w:u w:val="thick" w:color="000000"/>
        </w:rPr>
        <w:t>through</w:t>
      </w:r>
      <w:r w:rsidRPr="002F225D">
        <w:rPr>
          <w:rFonts w:asciiTheme="minorHAnsi" w:eastAsia="Arial" w:hAnsiTheme="minorHAnsi" w:cs="Arial"/>
          <w:spacing w:val="14"/>
          <w:w w:val="114"/>
          <w:sz w:val="22"/>
          <w:szCs w:val="22"/>
          <w:u w:val="thick" w:color="000000"/>
        </w:rPr>
        <w:t xml:space="preserve"> </w:t>
      </w:r>
      <w:r w:rsidRPr="002F225D">
        <w:rPr>
          <w:rFonts w:asciiTheme="minorHAnsi" w:eastAsia="Arial" w:hAnsiTheme="minorHAnsi" w:cs="Arial"/>
          <w:sz w:val="22"/>
          <w:szCs w:val="22"/>
          <w:u w:val="thick" w:color="000000"/>
        </w:rPr>
        <w:t>the</w:t>
      </w:r>
      <w:r w:rsidRPr="002F225D">
        <w:rPr>
          <w:rFonts w:asciiTheme="minorHAnsi" w:eastAsia="Arial" w:hAnsiTheme="minorHAnsi" w:cs="Arial"/>
          <w:spacing w:val="39"/>
          <w:sz w:val="22"/>
          <w:szCs w:val="22"/>
          <w:u w:val="thick" w:color="000000"/>
        </w:rPr>
        <w:t xml:space="preserve"> </w:t>
      </w:r>
      <w:r w:rsidRPr="002F225D">
        <w:rPr>
          <w:rFonts w:asciiTheme="minorHAnsi" w:eastAsia="Arial" w:hAnsiTheme="minorHAnsi" w:cs="Arial"/>
          <w:w w:val="114"/>
          <w:sz w:val="22"/>
          <w:szCs w:val="22"/>
          <w:u w:val="thick" w:color="000000"/>
        </w:rPr>
        <w:t>Rural</w:t>
      </w:r>
      <w:r w:rsidRPr="002F225D">
        <w:rPr>
          <w:rFonts w:asciiTheme="minorHAnsi" w:eastAsia="Arial" w:hAnsiTheme="minorHAnsi" w:cs="Arial"/>
          <w:spacing w:val="-26"/>
          <w:w w:val="114"/>
          <w:sz w:val="22"/>
          <w:szCs w:val="22"/>
          <w:u w:val="thick" w:color="000000"/>
        </w:rPr>
        <w:t xml:space="preserve"> </w:t>
      </w:r>
      <w:r w:rsidRPr="002F225D">
        <w:rPr>
          <w:rFonts w:asciiTheme="minorHAnsi" w:eastAsia="Arial" w:hAnsiTheme="minorHAnsi" w:cs="Arial"/>
          <w:w w:val="114"/>
          <w:sz w:val="22"/>
          <w:szCs w:val="22"/>
          <w:u w:val="thick" w:color="000000"/>
        </w:rPr>
        <w:t>Lands</w:t>
      </w:r>
    </w:p>
    <w:p w:rsidR="00967A39" w:rsidRPr="002F225D" w:rsidRDefault="00967A39" w:rsidP="00535550">
      <w:pPr>
        <w:spacing w:before="13"/>
        <w:ind w:left="360" w:right="-20" w:hanging="90"/>
        <w:rPr>
          <w:rFonts w:asciiTheme="minorHAnsi" w:eastAsia="Arial" w:hAnsiTheme="minorHAnsi" w:cs="Arial"/>
          <w:sz w:val="22"/>
          <w:szCs w:val="22"/>
        </w:rPr>
      </w:pPr>
      <w:r w:rsidRPr="002F225D">
        <w:rPr>
          <w:rFonts w:asciiTheme="minorHAnsi" w:eastAsia="Arial" w:hAnsiTheme="minorHAnsi" w:cs="Arial"/>
          <w:w w:val="111"/>
          <w:sz w:val="22"/>
          <w:szCs w:val="22"/>
          <w:u w:val="thick" w:color="000000"/>
        </w:rPr>
        <w:t>Development</w:t>
      </w:r>
      <w:r w:rsidRPr="002F225D">
        <w:rPr>
          <w:rFonts w:asciiTheme="minorHAnsi" w:eastAsia="Arial" w:hAnsiTheme="minorHAnsi" w:cs="Arial"/>
          <w:spacing w:val="1"/>
          <w:w w:val="111"/>
          <w:sz w:val="22"/>
          <w:szCs w:val="22"/>
          <w:u w:val="thick" w:color="000000"/>
        </w:rPr>
        <w:t xml:space="preserve"> </w:t>
      </w:r>
      <w:r w:rsidRPr="002F225D">
        <w:rPr>
          <w:rFonts w:asciiTheme="minorHAnsi" w:eastAsia="Arial" w:hAnsiTheme="minorHAnsi" w:cs="Arial"/>
          <w:w w:val="114"/>
          <w:sz w:val="22"/>
          <w:szCs w:val="22"/>
          <w:u w:val="thick" w:color="000000"/>
        </w:rPr>
        <w:t>Option</w:t>
      </w: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The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number</w:t>
      </w:r>
      <w:r w:rsidRPr="002F225D">
        <w:rPr>
          <w:rFonts w:asciiTheme="minorHAnsi" w:eastAsia="Arial" w:hAnsiTheme="minorHAnsi" w:cs="Arial"/>
          <w:spacing w:val="5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lots</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created</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by</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Rural</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Lands</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Development</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sz w:val="22"/>
          <w:szCs w:val="22"/>
        </w:rPr>
        <w:t>Exemption</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w w:val="105"/>
          <w:sz w:val="22"/>
          <w:szCs w:val="22"/>
        </w:rPr>
        <w:t xml:space="preserve">Option, </w:t>
      </w:r>
      <w:r w:rsidRPr="002F225D">
        <w:rPr>
          <w:rFonts w:asciiTheme="minorHAnsi" w:eastAsia="Arial" w:hAnsiTheme="minorHAnsi" w:cs="Arial"/>
          <w:sz w:val="22"/>
          <w:szCs w:val="22"/>
        </w:rPr>
        <w:t xml:space="preserve">in </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 xml:space="preserve">addition </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 xml:space="preserve">to </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 xml:space="preserve">Remainder </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Parcel, </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shall </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 xml:space="preserve">be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 xml:space="preserve">one </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 xml:space="preserve">(1)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 xml:space="preserve">lot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 xml:space="preserve">for </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 xml:space="preserve">every </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 xml:space="preserve">thirty-five </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 xml:space="preserve">(35) </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w w:val="106"/>
          <w:sz w:val="22"/>
          <w:szCs w:val="22"/>
        </w:rPr>
        <w:t xml:space="preserve">acres </w:t>
      </w:r>
      <w:r w:rsidRPr="002F225D">
        <w:rPr>
          <w:rFonts w:asciiTheme="minorHAnsi" w:eastAsia="Arial" w:hAnsiTheme="minorHAnsi" w:cs="Arial"/>
          <w:sz w:val="22"/>
          <w:szCs w:val="22"/>
        </w:rPr>
        <w:t>contained</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eligible</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plus</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one</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(1)</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lot</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every</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one</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hundred</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(100)</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acres</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w w:val="104"/>
          <w:sz w:val="22"/>
          <w:szCs w:val="22"/>
        </w:rPr>
        <w:t xml:space="preserve">contained </w:t>
      </w:r>
      <w:r w:rsidRPr="002F225D">
        <w:rPr>
          <w:rFonts w:asciiTheme="minorHAnsi" w:eastAsia="Arial" w:hAnsiTheme="minorHAnsi" w:cs="Arial"/>
          <w:sz w:val="22"/>
          <w:szCs w:val="22"/>
        </w:rPr>
        <w:t>in</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eligible</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sz w:val="22"/>
          <w:szCs w:val="22"/>
        </w:rPr>
        <w:t>plus</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one</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(1)</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additional</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 xml:space="preserve">lot.  </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 xml:space="preserve">maximum </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forty-two</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(42)</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lots</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w w:val="104"/>
          <w:sz w:val="22"/>
          <w:szCs w:val="22"/>
        </w:rPr>
        <w:t xml:space="preserve">the </w:t>
      </w:r>
      <w:r w:rsidRPr="002F225D">
        <w:rPr>
          <w:rFonts w:asciiTheme="minorHAnsi" w:eastAsia="Arial" w:hAnsiTheme="minorHAnsi" w:cs="Arial"/>
          <w:sz w:val="22"/>
          <w:szCs w:val="22"/>
        </w:rPr>
        <w:t xml:space="preserve">Remainder </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Parcel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 xml:space="preserve">may </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 xml:space="preserve">be </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 xml:space="preserve">created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 xml:space="preserve">under </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 xml:space="preserve">provisions </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 xml:space="preserve">of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 xml:space="preserve">Rural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 xml:space="preserve">Lands </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w w:val="104"/>
          <w:sz w:val="22"/>
          <w:szCs w:val="22"/>
        </w:rPr>
        <w:t>Development</w:t>
      </w:r>
      <w:r w:rsidR="002F225D">
        <w:rPr>
          <w:rFonts w:asciiTheme="minorHAnsi" w:eastAsia="Arial" w:hAnsiTheme="minorHAnsi" w:cs="Arial"/>
          <w:w w:val="104"/>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Option;</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including</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lots</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 xml:space="preserve">approved </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by</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 xml:space="preserve">exemption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w w:val="105"/>
          <w:sz w:val="22"/>
          <w:szCs w:val="22"/>
        </w:rPr>
        <w:t xml:space="preserve">the </w:t>
      </w:r>
      <w:r w:rsidRPr="002F225D">
        <w:rPr>
          <w:rFonts w:asciiTheme="minorHAnsi" w:eastAsia="Arial" w:hAnsiTheme="minorHAnsi" w:cs="Arial"/>
          <w:sz w:val="22"/>
          <w:szCs w:val="22"/>
        </w:rPr>
        <w:t>definition</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subdivision</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sz w:val="22"/>
          <w:szCs w:val="22"/>
        </w:rPr>
        <w:t>more</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specifically</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described</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Section</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8.52</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these</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w w:val="104"/>
          <w:sz w:val="22"/>
          <w:szCs w:val="22"/>
        </w:rPr>
        <w:t>Regulations.</w:t>
      </w:r>
    </w:p>
    <w:p w:rsidR="00967A39" w:rsidRPr="002F225D" w:rsidRDefault="00967A39" w:rsidP="00535550">
      <w:pPr>
        <w:spacing w:line="296" w:lineRule="exact"/>
        <w:ind w:right="96"/>
        <w:rPr>
          <w:rFonts w:asciiTheme="minorHAnsi" w:eastAsia="Arial" w:hAnsiTheme="minorHAnsi" w:cs="Arial"/>
          <w:sz w:val="22"/>
          <w:szCs w:val="22"/>
        </w:rPr>
      </w:pPr>
      <w:r w:rsidRPr="002F225D">
        <w:rPr>
          <w:rFonts w:asciiTheme="minorHAnsi" w:eastAsia="Arial" w:hAnsiTheme="minorHAnsi" w:cs="Arial"/>
          <w:i/>
          <w:w w:val="95"/>
          <w:position w:val="-3"/>
          <w:sz w:val="22"/>
          <w:szCs w:val="22"/>
        </w:rPr>
        <w:t>(</w:t>
      </w:r>
    </w:p>
    <w:p w:rsidR="00967A39" w:rsidRPr="002F225D" w:rsidRDefault="00967A39" w:rsidP="00535550">
      <w:pPr>
        <w:ind w:left="106" w:right="30" w:hanging="106"/>
        <w:rPr>
          <w:rFonts w:asciiTheme="minorHAnsi" w:eastAsia="Arial" w:hAnsiTheme="minorHAnsi" w:cs="Arial"/>
          <w:sz w:val="22"/>
          <w:szCs w:val="22"/>
        </w:rPr>
      </w:pPr>
      <w:r w:rsidRPr="002F225D">
        <w:rPr>
          <w:rFonts w:asciiTheme="minorHAnsi" w:eastAsia="Arial" w:hAnsiTheme="minorHAnsi" w:cs="Arial"/>
          <w:position w:val="1"/>
          <w:sz w:val="22"/>
          <w:szCs w:val="22"/>
        </w:rPr>
        <w:t xml:space="preserve">E. </w:t>
      </w:r>
      <w:r w:rsidRPr="002F225D">
        <w:rPr>
          <w:rFonts w:asciiTheme="minorHAnsi" w:eastAsia="Arial" w:hAnsiTheme="minorHAnsi" w:cs="Arial"/>
          <w:spacing w:val="28"/>
          <w:position w:val="1"/>
          <w:sz w:val="22"/>
          <w:szCs w:val="22"/>
        </w:rPr>
        <w:t xml:space="preserve"> </w:t>
      </w:r>
      <w:r w:rsidRPr="002F225D">
        <w:rPr>
          <w:rFonts w:asciiTheme="minorHAnsi" w:eastAsia="Arial" w:hAnsiTheme="minorHAnsi" w:cs="Arial"/>
          <w:w w:val="112"/>
          <w:position w:val="1"/>
          <w:sz w:val="22"/>
          <w:szCs w:val="22"/>
          <w:u w:val="thick" w:color="000000"/>
        </w:rPr>
        <w:t>Review</w:t>
      </w:r>
      <w:r w:rsidRPr="002F225D">
        <w:rPr>
          <w:rFonts w:asciiTheme="minorHAnsi" w:eastAsia="Arial" w:hAnsiTheme="minorHAnsi" w:cs="Arial"/>
          <w:spacing w:val="-17"/>
          <w:w w:val="112"/>
          <w:position w:val="1"/>
          <w:sz w:val="22"/>
          <w:szCs w:val="22"/>
          <w:u w:val="thick" w:color="000000"/>
        </w:rPr>
        <w:t xml:space="preserve"> </w:t>
      </w:r>
      <w:r w:rsidRPr="002F225D">
        <w:rPr>
          <w:rFonts w:asciiTheme="minorHAnsi" w:eastAsia="Arial" w:hAnsiTheme="minorHAnsi" w:cs="Arial"/>
          <w:w w:val="112"/>
          <w:position w:val="1"/>
          <w:sz w:val="22"/>
          <w:szCs w:val="22"/>
          <w:u w:val="thick" w:color="000000"/>
        </w:rPr>
        <w:t>Standards</w:t>
      </w:r>
      <w:r w:rsidRPr="002F225D">
        <w:rPr>
          <w:rFonts w:asciiTheme="minorHAnsi" w:eastAsia="Arial" w:hAnsiTheme="minorHAnsi" w:cs="Arial"/>
          <w:spacing w:val="-2"/>
          <w:w w:val="112"/>
          <w:position w:val="1"/>
          <w:sz w:val="22"/>
          <w:szCs w:val="22"/>
          <w:u w:val="thick" w:color="000000"/>
        </w:rPr>
        <w:t xml:space="preserve"> </w:t>
      </w:r>
      <w:r w:rsidRPr="002F225D">
        <w:rPr>
          <w:rFonts w:asciiTheme="minorHAnsi" w:eastAsia="Arial" w:hAnsiTheme="minorHAnsi" w:cs="Arial"/>
          <w:position w:val="1"/>
          <w:sz w:val="22"/>
          <w:szCs w:val="22"/>
          <w:u w:val="thick" w:color="000000"/>
        </w:rPr>
        <w:t>&amp;</w:t>
      </w:r>
      <w:r w:rsidRPr="002F225D">
        <w:rPr>
          <w:rFonts w:asciiTheme="minorHAnsi" w:eastAsia="Arial" w:hAnsiTheme="minorHAnsi" w:cs="Arial"/>
          <w:spacing w:val="20"/>
          <w:position w:val="1"/>
          <w:sz w:val="22"/>
          <w:szCs w:val="22"/>
          <w:u w:val="thick" w:color="000000"/>
        </w:rPr>
        <w:t xml:space="preserve"> </w:t>
      </w:r>
      <w:r w:rsidRPr="002F225D">
        <w:rPr>
          <w:rFonts w:asciiTheme="minorHAnsi" w:eastAsia="Arial" w:hAnsiTheme="minorHAnsi" w:cs="Arial"/>
          <w:w w:val="113"/>
          <w:position w:val="1"/>
          <w:sz w:val="22"/>
          <w:szCs w:val="22"/>
          <w:u w:val="thick" w:color="000000"/>
        </w:rPr>
        <w:t>Regulations</w:t>
      </w:r>
      <w:r w:rsidRPr="002F225D">
        <w:rPr>
          <w:rFonts w:asciiTheme="minorHAnsi" w:eastAsia="Arial" w:hAnsiTheme="minorHAnsi" w:cs="Arial"/>
          <w:spacing w:val="-7"/>
          <w:w w:val="113"/>
          <w:position w:val="1"/>
          <w:sz w:val="22"/>
          <w:szCs w:val="22"/>
          <w:u w:val="thick" w:color="000000"/>
        </w:rPr>
        <w:t xml:space="preserve"> </w:t>
      </w:r>
      <w:r w:rsidRPr="002F225D">
        <w:rPr>
          <w:rFonts w:asciiTheme="minorHAnsi" w:eastAsia="Arial" w:hAnsiTheme="minorHAnsi" w:cs="Arial"/>
          <w:position w:val="1"/>
          <w:sz w:val="22"/>
          <w:szCs w:val="22"/>
          <w:u w:val="thick" w:color="000000"/>
        </w:rPr>
        <w:t>need</w:t>
      </w:r>
      <w:r w:rsidRPr="002F225D">
        <w:rPr>
          <w:rFonts w:asciiTheme="minorHAnsi" w:eastAsia="Arial" w:hAnsiTheme="minorHAnsi" w:cs="Arial"/>
          <w:spacing w:val="41"/>
          <w:position w:val="1"/>
          <w:sz w:val="22"/>
          <w:szCs w:val="22"/>
          <w:u w:val="thick" w:color="000000"/>
        </w:rPr>
        <w:t xml:space="preserve"> </w:t>
      </w:r>
      <w:r w:rsidRPr="002F225D">
        <w:rPr>
          <w:rFonts w:asciiTheme="minorHAnsi" w:eastAsia="Arial" w:hAnsiTheme="minorHAnsi" w:cs="Arial"/>
          <w:position w:val="1"/>
          <w:sz w:val="22"/>
          <w:szCs w:val="22"/>
          <w:u w:val="thick" w:color="000000"/>
        </w:rPr>
        <w:t>to</w:t>
      </w:r>
      <w:r w:rsidRPr="002F225D">
        <w:rPr>
          <w:rFonts w:asciiTheme="minorHAnsi" w:eastAsia="Arial" w:hAnsiTheme="minorHAnsi" w:cs="Arial"/>
          <w:spacing w:val="32"/>
          <w:position w:val="1"/>
          <w:sz w:val="22"/>
          <w:szCs w:val="22"/>
          <w:u w:val="thick" w:color="000000"/>
        </w:rPr>
        <w:t xml:space="preserve"> </w:t>
      </w:r>
      <w:r w:rsidRPr="002F225D">
        <w:rPr>
          <w:rFonts w:asciiTheme="minorHAnsi" w:eastAsia="Arial" w:hAnsiTheme="minorHAnsi" w:cs="Arial"/>
          <w:position w:val="1"/>
          <w:sz w:val="22"/>
          <w:szCs w:val="22"/>
          <w:u w:val="thick" w:color="000000"/>
        </w:rPr>
        <w:t>be</w:t>
      </w:r>
      <w:r w:rsidRPr="002F225D">
        <w:rPr>
          <w:rFonts w:asciiTheme="minorHAnsi" w:eastAsia="Arial" w:hAnsiTheme="minorHAnsi" w:cs="Arial"/>
          <w:spacing w:val="33"/>
          <w:position w:val="1"/>
          <w:sz w:val="22"/>
          <w:szCs w:val="22"/>
          <w:u w:val="thick" w:color="000000"/>
        </w:rPr>
        <w:t xml:space="preserve"> </w:t>
      </w:r>
      <w:r w:rsidRPr="002F225D">
        <w:rPr>
          <w:rFonts w:asciiTheme="minorHAnsi" w:eastAsia="Arial" w:hAnsiTheme="minorHAnsi" w:cs="Arial"/>
          <w:w w:val="113"/>
          <w:position w:val="1"/>
          <w:sz w:val="22"/>
          <w:szCs w:val="22"/>
          <w:u w:val="thick" w:color="000000"/>
        </w:rPr>
        <w:t>addressed</w:t>
      </w:r>
    </w:p>
    <w:p w:rsidR="00967A39" w:rsidRPr="002F225D" w:rsidRDefault="00967A39" w:rsidP="00535550">
      <w:pPr>
        <w:spacing w:before="6" w:line="249" w:lineRule="auto"/>
        <w:ind w:left="720" w:right="65"/>
        <w:rPr>
          <w:rFonts w:asciiTheme="minorHAnsi" w:eastAsia="Arial" w:hAnsiTheme="minorHAnsi" w:cs="Arial"/>
          <w:sz w:val="22"/>
          <w:szCs w:val="22"/>
        </w:rPr>
      </w:pPr>
      <w:r w:rsidRPr="002F225D">
        <w:rPr>
          <w:rFonts w:asciiTheme="minorHAnsi" w:eastAsia="Arial" w:hAnsiTheme="minorHAnsi" w:cs="Arial"/>
          <w:sz w:val="22"/>
          <w:szCs w:val="22"/>
        </w:rPr>
        <w:t>An</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w w:val="116"/>
          <w:sz w:val="22"/>
          <w:szCs w:val="22"/>
        </w:rPr>
        <w:t>applicant</w:t>
      </w:r>
      <w:r w:rsidRPr="002F225D">
        <w:rPr>
          <w:rFonts w:asciiTheme="minorHAnsi" w:eastAsia="Arial" w:hAnsiTheme="minorHAnsi" w:cs="Arial"/>
          <w:spacing w:val="13"/>
          <w:w w:val="116"/>
          <w:sz w:val="22"/>
          <w:szCs w:val="22"/>
        </w:rPr>
        <w:t xml:space="preserve"> </w:t>
      </w:r>
      <w:r w:rsidRPr="002F225D">
        <w:rPr>
          <w:rFonts w:asciiTheme="minorHAnsi" w:eastAsia="Arial" w:hAnsiTheme="minorHAnsi" w:cs="Arial"/>
          <w:w w:val="116"/>
          <w:sz w:val="22"/>
          <w:szCs w:val="22"/>
        </w:rPr>
        <w:t>shall</w:t>
      </w:r>
      <w:r w:rsidRPr="002F225D">
        <w:rPr>
          <w:rFonts w:asciiTheme="minorHAnsi" w:eastAsia="Arial" w:hAnsiTheme="minorHAnsi" w:cs="Arial"/>
          <w:spacing w:val="4"/>
          <w:w w:val="116"/>
          <w:sz w:val="22"/>
          <w:szCs w:val="22"/>
        </w:rPr>
        <w:t xml:space="preserve"> </w:t>
      </w:r>
      <w:r w:rsidRPr="002F225D">
        <w:rPr>
          <w:rFonts w:asciiTheme="minorHAnsi" w:eastAsia="Arial" w:hAnsiTheme="minorHAnsi" w:cs="Arial"/>
          <w:w w:val="116"/>
          <w:sz w:val="22"/>
          <w:szCs w:val="22"/>
        </w:rPr>
        <w:t>address</w:t>
      </w:r>
      <w:r w:rsidRPr="002F225D">
        <w:rPr>
          <w:rFonts w:asciiTheme="minorHAnsi" w:eastAsia="Arial" w:hAnsiTheme="minorHAnsi" w:cs="Arial"/>
          <w:spacing w:val="-5"/>
          <w:w w:val="116"/>
          <w:sz w:val="22"/>
          <w:szCs w:val="22"/>
        </w:rPr>
        <w:t xml:space="preserve"> </w:t>
      </w:r>
      <w:r w:rsidRPr="002F225D">
        <w:rPr>
          <w:rFonts w:asciiTheme="minorHAnsi" w:eastAsia="Arial" w:hAnsiTheme="minorHAnsi" w:cs="Arial"/>
          <w:sz w:val="22"/>
          <w:szCs w:val="22"/>
        </w:rPr>
        <w:t xml:space="preserve">each of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w w:val="117"/>
          <w:sz w:val="22"/>
          <w:szCs w:val="22"/>
        </w:rPr>
        <w:t>criteria</w:t>
      </w:r>
      <w:r w:rsidRPr="002F225D">
        <w:rPr>
          <w:rFonts w:asciiTheme="minorHAnsi" w:eastAsia="Arial" w:hAnsiTheme="minorHAnsi" w:cs="Arial"/>
          <w:spacing w:val="8"/>
          <w:w w:val="117"/>
          <w:sz w:val="22"/>
          <w:szCs w:val="22"/>
        </w:rPr>
        <w:t xml:space="preserve"> </w:t>
      </w:r>
      <w:r w:rsidRPr="002F225D">
        <w:rPr>
          <w:rFonts w:asciiTheme="minorHAnsi" w:eastAsia="Arial" w:hAnsiTheme="minorHAnsi" w:cs="Arial"/>
          <w:w w:val="117"/>
          <w:sz w:val="22"/>
          <w:szCs w:val="22"/>
        </w:rPr>
        <w:t>below</w:t>
      </w:r>
      <w:r w:rsidRPr="002F225D">
        <w:rPr>
          <w:rFonts w:asciiTheme="minorHAnsi" w:eastAsia="Arial" w:hAnsiTheme="minorHAnsi" w:cs="Arial"/>
          <w:spacing w:val="-7"/>
          <w:w w:val="117"/>
          <w:sz w:val="22"/>
          <w:szCs w:val="22"/>
        </w:rPr>
        <w:t xml:space="preserve"> </w:t>
      </w:r>
      <w:r w:rsidRPr="002F225D">
        <w:rPr>
          <w:rFonts w:asciiTheme="minorHAnsi" w:eastAsia="Arial" w:hAnsiTheme="minorHAnsi" w:cs="Arial"/>
          <w:w w:val="117"/>
          <w:sz w:val="22"/>
          <w:szCs w:val="22"/>
        </w:rPr>
        <w:t>in</w:t>
      </w:r>
      <w:r w:rsidRPr="002F225D">
        <w:rPr>
          <w:rFonts w:asciiTheme="minorHAnsi" w:eastAsia="Arial" w:hAnsiTheme="minorHAnsi" w:cs="Arial"/>
          <w:spacing w:val="26"/>
          <w:w w:val="117"/>
          <w:sz w:val="22"/>
          <w:szCs w:val="22"/>
        </w:rPr>
        <w:t xml:space="preserve"> </w:t>
      </w:r>
      <w:r w:rsidRPr="002F225D">
        <w:rPr>
          <w:rFonts w:asciiTheme="minorHAnsi" w:eastAsia="Arial" w:hAnsiTheme="minorHAnsi" w:cs="Arial"/>
          <w:w w:val="117"/>
          <w:sz w:val="22"/>
          <w:szCs w:val="22"/>
        </w:rPr>
        <w:t>narrative</w:t>
      </w:r>
      <w:r w:rsidRPr="002F225D">
        <w:rPr>
          <w:rFonts w:asciiTheme="minorHAnsi" w:eastAsia="Arial" w:hAnsiTheme="minorHAnsi" w:cs="Arial"/>
          <w:spacing w:val="-16"/>
          <w:w w:val="117"/>
          <w:sz w:val="22"/>
          <w:szCs w:val="22"/>
        </w:rPr>
        <w:t xml:space="preserve"> </w:t>
      </w:r>
      <w:r w:rsidRPr="002F225D">
        <w:rPr>
          <w:rFonts w:asciiTheme="minorHAnsi" w:eastAsia="Arial" w:hAnsiTheme="minorHAnsi" w:cs="Arial"/>
          <w:sz w:val="22"/>
          <w:szCs w:val="22"/>
        </w:rPr>
        <w:t xml:space="preserve">form </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 xml:space="preserve">and </w:t>
      </w:r>
      <w:r w:rsidRPr="002F225D">
        <w:rPr>
          <w:rFonts w:asciiTheme="minorHAnsi" w:eastAsia="Arial" w:hAnsiTheme="minorHAnsi" w:cs="Arial"/>
          <w:spacing w:val="4"/>
          <w:sz w:val="22"/>
          <w:szCs w:val="22"/>
        </w:rPr>
        <w:t xml:space="preserve"> </w:t>
      </w:r>
      <w:r w:rsidRPr="002F225D">
        <w:rPr>
          <w:rFonts w:asciiTheme="minorHAnsi" w:eastAsia="Arial" w:hAnsiTheme="minorHAnsi" w:cs="Arial"/>
          <w:w w:val="112"/>
          <w:sz w:val="22"/>
          <w:szCs w:val="22"/>
        </w:rPr>
        <w:t>attach</w:t>
      </w:r>
      <w:r w:rsidRPr="002F225D">
        <w:rPr>
          <w:rFonts w:asciiTheme="minorHAnsi" w:eastAsia="Arial" w:hAnsiTheme="minorHAnsi" w:cs="Arial"/>
          <w:spacing w:val="17"/>
          <w:w w:val="112"/>
          <w:sz w:val="22"/>
          <w:szCs w:val="22"/>
        </w:rPr>
        <w:t xml:space="preserve"> </w:t>
      </w:r>
      <w:r w:rsidRPr="002F225D">
        <w:rPr>
          <w:rFonts w:asciiTheme="minorHAnsi" w:eastAsia="Arial" w:hAnsiTheme="minorHAnsi" w:cs="Arial"/>
          <w:w w:val="112"/>
          <w:sz w:val="22"/>
          <w:szCs w:val="22"/>
        </w:rPr>
        <w:t xml:space="preserve">any </w:t>
      </w:r>
      <w:r w:rsidRPr="002F225D">
        <w:rPr>
          <w:rFonts w:asciiTheme="minorHAnsi" w:eastAsia="Arial" w:hAnsiTheme="minorHAnsi" w:cs="Arial"/>
          <w:sz w:val="22"/>
          <w:szCs w:val="22"/>
        </w:rPr>
        <w:t>supporting</w:t>
      </w:r>
      <w:r w:rsidRPr="002F225D">
        <w:rPr>
          <w:rFonts w:asciiTheme="minorHAnsi" w:eastAsia="Arial" w:hAnsiTheme="minorHAnsi" w:cs="Arial"/>
          <w:spacing w:val="23"/>
          <w:w w:val="115"/>
          <w:sz w:val="22"/>
          <w:szCs w:val="22"/>
        </w:rPr>
        <w:t xml:space="preserve"> </w:t>
      </w:r>
      <w:r w:rsidRPr="002F225D">
        <w:rPr>
          <w:rFonts w:asciiTheme="minorHAnsi" w:eastAsia="Arial" w:hAnsiTheme="minorHAnsi" w:cs="Arial"/>
          <w:w w:val="115"/>
          <w:sz w:val="22"/>
          <w:szCs w:val="22"/>
        </w:rPr>
        <w:t>documentation</w:t>
      </w:r>
      <w:r w:rsidRPr="002F225D">
        <w:rPr>
          <w:rFonts w:asciiTheme="minorHAnsi" w:eastAsia="Arial" w:hAnsiTheme="minorHAnsi" w:cs="Arial"/>
          <w:spacing w:val="-32"/>
          <w:w w:val="115"/>
          <w:sz w:val="22"/>
          <w:szCs w:val="22"/>
        </w:rPr>
        <w:t xml:space="preserve"> </w:t>
      </w:r>
      <w:r w:rsidRPr="002F225D">
        <w:rPr>
          <w:rFonts w:asciiTheme="minorHAnsi" w:eastAsia="Arial" w:hAnsiTheme="minorHAnsi" w:cs="Arial"/>
          <w:sz w:val="22"/>
          <w:szCs w:val="22"/>
        </w:rPr>
        <w:t>(ex.</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w w:val="115"/>
          <w:sz w:val="22"/>
          <w:szCs w:val="22"/>
        </w:rPr>
        <w:t>permit)</w:t>
      </w:r>
      <w:r w:rsidRPr="002F225D">
        <w:rPr>
          <w:rFonts w:asciiTheme="minorHAnsi" w:eastAsia="Arial" w:hAnsiTheme="minorHAnsi" w:cs="Arial"/>
          <w:spacing w:val="-32"/>
          <w:w w:val="115"/>
          <w:sz w:val="22"/>
          <w:szCs w:val="22"/>
        </w:rPr>
        <w:t xml:space="preserve"> </w:t>
      </w:r>
      <w:r w:rsidRPr="002F225D">
        <w:rPr>
          <w:rFonts w:asciiTheme="minorHAnsi" w:eastAsia="Arial" w:hAnsiTheme="minorHAnsi" w:cs="Arial"/>
          <w:w w:val="115"/>
          <w:sz w:val="22"/>
          <w:szCs w:val="22"/>
        </w:rPr>
        <w:t>to</w:t>
      </w:r>
      <w:r w:rsidRPr="002F225D">
        <w:rPr>
          <w:rFonts w:asciiTheme="minorHAnsi" w:eastAsia="Arial" w:hAnsiTheme="minorHAnsi" w:cs="Arial"/>
          <w:spacing w:val="5"/>
          <w:w w:val="115"/>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w w:val="113"/>
          <w:sz w:val="22"/>
          <w:szCs w:val="22"/>
        </w:rPr>
        <w:t>narrative.</w:t>
      </w:r>
    </w:p>
    <w:p w:rsidR="00967A39" w:rsidRPr="002F225D" w:rsidRDefault="00967A39" w:rsidP="00535550">
      <w:pPr>
        <w:spacing w:before="18" w:line="220" w:lineRule="exact"/>
        <w:rPr>
          <w:rFonts w:asciiTheme="minorHAnsi" w:eastAsiaTheme="minorHAnsi" w:hAnsiTheme="minorHAnsi" w:cstheme="minorBidi"/>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1) </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All</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Garfield</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County</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zoning</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requirements</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will</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9"/>
          <w:sz w:val="22"/>
          <w:szCs w:val="22"/>
        </w:rPr>
        <w:t xml:space="preserve"> </w:t>
      </w:r>
      <w:r w:rsidRPr="002F225D">
        <w:rPr>
          <w:rFonts w:asciiTheme="minorHAnsi" w:eastAsia="Arial" w:hAnsiTheme="minorHAnsi" w:cs="Arial"/>
          <w:w w:val="105"/>
          <w:sz w:val="22"/>
          <w:szCs w:val="22"/>
        </w:rPr>
        <w:t>met.</w:t>
      </w:r>
    </w:p>
    <w:p w:rsidR="00967A39" w:rsidRPr="002F225D" w:rsidRDefault="00967A39" w:rsidP="00535550">
      <w:pPr>
        <w:spacing w:before="4" w:line="240" w:lineRule="exact"/>
        <w:rPr>
          <w:rFonts w:asciiTheme="minorHAnsi" w:eastAsiaTheme="minorHAnsi" w:hAnsiTheme="minorHAnsi" w:cstheme="minorBidi"/>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2) </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 xml:space="preserve">All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 xml:space="preserve">lots </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 xml:space="preserve">created </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 xml:space="preserve">will </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 xml:space="preserve">have </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 xml:space="preserve">legal </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 xml:space="preserve">access </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to </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 xml:space="preserve">a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 xml:space="preserve">public </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 xml:space="preserve">right-of-way </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 xml:space="preserve">and </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 xml:space="preserve">any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w w:val="105"/>
          <w:sz w:val="22"/>
          <w:szCs w:val="22"/>
        </w:rPr>
        <w:t xml:space="preserve">necessary </w:t>
      </w:r>
      <w:r w:rsidRPr="002F225D">
        <w:rPr>
          <w:rFonts w:asciiTheme="minorHAnsi" w:eastAsia="Arial" w:hAnsiTheme="minorHAnsi" w:cs="Arial"/>
          <w:sz w:val="22"/>
          <w:szCs w:val="22"/>
        </w:rPr>
        <w:t>access</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easements</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obtained</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are</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process</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being</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w w:val="103"/>
          <w:sz w:val="22"/>
          <w:szCs w:val="22"/>
        </w:rPr>
        <w:t>obtained.</w:t>
      </w:r>
    </w:p>
    <w:p w:rsidR="00967A39" w:rsidRPr="002F225D" w:rsidRDefault="00967A39" w:rsidP="00535550">
      <w:pPr>
        <w:tabs>
          <w:tab w:val="left" w:pos="720"/>
        </w:tabs>
        <w:ind w:left="720" w:right="30"/>
        <w:rPr>
          <w:rFonts w:asciiTheme="minorHAnsi" w:eastAsiaTheme="minorHAnsi" w:hAnsiTheme="minorHAnsi" w:cstheme="minorBidi"/>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3) </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applicant</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must</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demonstrate</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an adequate</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legal</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physical</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supply</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w w:val="106"/>
          <w:sz w:val="22"/>
          <w:szCs w:val="22"/>
        </w:rPr>
        <w:t xml:space="preserve">is </w:t>
      </w:r>
      <w:r w:rsidRPr="002F225D">
        <w:rPr>
          <w:rFonts w:asciiTheme="minorHAnsi" w:eastAsia="Arial" w:hAnsiTheme="minorHAnsi" w:cs="Arial"/>
          <w:sz w:val="22"/>
          <w:szCs w:val="22"/>
        </w:rPr>
        <w:t>available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all</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uses</w:t>
      </w:r>
      <w:r w:rsidRPr="002F225D">
        <w:rPr>
          <w:rFonts w:asciiTheme="minorHAnsi" w:eastAsia="Arial" w:hAnsiTheme="minorHAnsi" w:cs="Arial"/>
          <w:spacing w:val="21"/>
          <w:sz w:val="22"/>
          <w:szCs w:val="22"/>
        </w:rPr>
        <w:t xml:space="preserve"> </w:t>
      </w:r>
      <w:r w:rsidRPr="002F225D">
        <w:rPr>
          <w:rFonts w:asciiTheme="minorHAnsi" w:eastAsiaTheme="minorHAnsi" w:hAnsiTheme="minorHAnsi" w:cstheme="minorBidi"/>
          <w:sz w:val="22"/>
          <w:szCs w:val="22"/>
        </w:rPr>
        <w:t>identified</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Development</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w w:val="105"/>
          <w:sz w:val="22"/>
          <w:szCs w:val="22"/>
        </w:rPr>
        <w:t>Agreement.</w:t>
      </w:r>
    </w:p>
    <w:p w:rsidR="00967A39" w:rsidRPr="002F225D" w:rsidRDefault="00967A39" w:rsidP="00535550">
      <w:pPr>
        <w:spacing w:before="20" w:line="240" w:lineRule="exact"/>
        <w:rPr>
          <w:rFonts w:asciiTheme="minorHAnsi" w:eastAsiaTheme="minorHAnsi" w:hAnsiTheme="minorHAnsi" w:cstheme="minorBidi"/>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4)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Provision has</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53"/>
          <w:sz w:val="22"/>
          <w:szCs w:val="22"/>
        </w:rPr>
        <w:t xml:space="preserve"> </w:t>
      </w:r>
      <w:r w:rsidRPr="002F225D">
        <w:rPr>
          <w:rFonts w:asciiTheme="minorHAnsi" w:eastAsia="Arial" w:hAnsiTheme="minorHAnsi" w:cs="Arial"/>
          <w:sz w:val="22"/>
          <w:szCs w:val="22"/>
        </w:rPr>
        <w:t xml:space="preserve">made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 xml:space="preserve">adequate </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 xml:space="preserve">source </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terms</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legal</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w w:val="105"/>
          <w:sz w:val="22"/>
          <w:szCs w:val="22"/>
        </w:rPr>
        <w:t xml:space="preserve">and </w:t>
      </w:r>
      <w:r w:rsidRPr="002F225D">
        <w:rPr>
          <w:rFonts w:asciiTheme="minorHAnsi" w:eastAsia="Arial" w:hAnsiTheme="minorHAnsi" w:cs="Arial"/>
          <w:sz w:val="22"/>
          <w:szCs w:val="22"/>
        </w:rPr>
        <w:t>physical</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quality,</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quantity</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dependability,</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suitable</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type</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sewage</w:t>
      </w:r>
      <w:r w:rsidRPr="002F225D">
        <w:rPr>
          <w:rFonts w:asciiTheme="minorHAnsi" w:eastAsia="Arial" w:hAnsiTheme="minorHAnsi" w:cs="Arial"/>
          <w:spacing w:val="52"/>
          <w:sz w:val="22"/>
          <w:szCs w:val="22"/>
        </w:rPr>
        <w:t xml:space="preserve"> </w:t>
      </w:r>
      <w:r w:rsidRPr="002F225D">
        <w:rPr>
          <w:rFonts w:asciiTheme="minorHAnsi" w:eastAsia="Arial" w:hAnsiTheme="minorHAnsi" w:cs="Arial"/>
          <w:sz w:val="22"/>
          <w:szCs w:val="22"/>
        </w:rPr>
        <w:t>disposal</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w w:val="104"/>
          <w:sz w:val="22"/>
          <w:szCs w:val="22"/>
        </w:rPr>
        <w:t xml:space="preserve">to </w:t>
      </w:r>
      <w:r w:rsidRPr="002F225D">
        <w:rPr>
          <w:rFonts w:asciiTheme="minorHAnsi" w:eastAsia="Arial" w:hAnsiTheme="minorHAnsi" w:cs="Arial"/>
          <w:sz w:val="22"/>
          <w:szCs w:val="22"/>
        </w:rPr>
        <w:t>serve</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each</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 xml:space="preserve">proposed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lot.</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Proof</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legal</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supply</w:t>
      </w:r>
      <w:r w:rsidRPr="002F225D">
        <w:rPr>
          <w:rFonts w:asciiTheme="minorHAnsi" w:eastAsia="Arial" w:hAnsiTheme="minorHAnsi" w:cs="Arial"/>
          <w:spacing w:val="49"/>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approved</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substitute</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w w:val="104"/>
          <w:sz w:val="22"/>
          <w:szCs w:val="22"/>
        </w:rPr>
        <w:t xml:space="preserve">water </w:t>
      </w:r>
      <w:r w:rsidRPr="002F225D">
        <w:rPr>
          <w:rFonts w:asciiTheme="minorHAnsi" w:eastAsia="Arial" w:hAnsiTheme="minorHAnsi" w:cs="Arial"/>
          <w:sz w:val="22"/>
          <w:szCs w:val="22"/>
        </w:rPr>
        <w:t>supply</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plan</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contract;</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augmentation</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plan;</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an approved</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permit;</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legally</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w w:val="104"/>
          <w:sz w:val="22"/>
          <w:szCs w:val="22"/>
        </w:rPr>
        <w:t xml:space="preserve">adjudicated </w:t>
      </w:r>
      <w:r w:rsidRPr="002F225D">
        <w:rPr>
          <w:rFonts w:asciiTheme="minorHAnsi" w:eastAsia="Arial" w:hAnsiTheme="minorHAnsi" w:cs="Arial"/>
          <w:sz w:val="22"/>
          <w:szCs w:val="22"/>
        </w:rPr>
        <w:t>domestic</w:t>
      </w:r>
      <w:r w:rsidRPr="002F225D">
        <w:rPr>
          <w:rFonts w:asciiTheme="minorHAnsi" w:eastAsia="Arial" w:hAnsiTheme="minorHAnsi" w:cs="Arial"/>
          <w:spacing w:val="43"/>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source</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contract</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permanent</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legal</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supply</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domestic</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w w:val="108"/>
          <w:sz w:val="22"/>
          <w:szCs w:val="22"/>
        </w:rPr>
        <w:t xml:space="preserve">to </w:t>
      </w:r>
      <w:r w:rsidRPr="002F225D">
        <w:rPr>
          <w:rFonts w:asciiTheme="minorHAnsi" w:eastAsia="Arial" w:hAnsiTheme="minorHAnsi" w:cs="Arial"/>
          <w:sz w:val="22"/>
          <w:szCs w:val="22"/>
        </w:rPr>
        <w:t>be</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hauled</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outside</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site</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cistern.</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Proof</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physical</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supply</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w w:val="105"/>
          <w:sz w:val="22"/>
          <w:szCs w:val="22"/>
        </w:rPr>
        <w:t xml:space="preserve">for </w:t>
      </w:r>
      <w:r w:rsidRPr="002F225D">
        <w:rPr>
          <w:rFonts w:asciiTheme="minorHAnsi" w:eastAsia="Arial" w:hAnsiTheme="minorHAnsi" w:cs="Arial"/>
          <w:sz w:val="22"/>
          <w:szCs w:val="22"/>
        </w:rPr>
        <w:t>the</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public</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meeting,</w:t>
      </w:r>
      <w:r w:rsidRPr="002F225D">
        <w:rPr>
          <w:rFonts w:asciiTheme="minorHAnsi" w:eastAsia="Arial" w:hAnsiTheme="minorHAnsi" w:cs="Arial"/>
          <w:spacing w:val="54"/>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documentation from</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9"/>
          <w:sz w:val="22"/>
          <w:szCs w:val="22"/>
        </w:rPr>
        <w:t xml:space="preserve"> </w:t>
      </w:r>
      <w:r w:rsidRPr="002F225D">
        <w:rPr>
          <w:rFonts w:asciiTheme="minorHAnsi" w:eastAsia="Arial" w:hAnsiTheme="minorHAnsi" w:cs="Arial"/>
          <w:sz w:val="22"/>
          <w:szCs w:val="22"/>
        </w:rPr>
        <w:t>Division</w:t>
      </w:r>
      <w:r w:rsidRPr="002F225D">
        <w:rPr>
          <w:rFonts w:asciiTheme="minorHAnsi" w:eastAsia="Arial" w:hAnsiTheme="minorHAnsi" w:cs="Arial"/>
          <w:spacing w:val="60"/>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z w:val="22"/>
          <w:szCs w:val="22"/>
        </w:rPr>
        <w:t xml:space="preserve">Resources </w:t>
      </w:r>
      <w:r w:rsidRPr="002F225D">
        <w:rPr>
          <w:rFonts w:asciiTheme="minorHAnsi" w:eastAsia="Arial" w:hAnsiTheme="minorHAnsi" w:cs="Arial"/>
          <w:w w:val="105"/>
          <w:sz w:val="22"/>
          <w:szCs w:val="22"/>
        </w:rPr>
        <w:t>that</w:t>
      </w:r>
      <w:r w:rsidR="002F225D">
        <w:rPr>
          <w:rFonts w:asciiTheme="minorHAnsi" w:eastAsia="Arial" w:hAnsiTheme="minorHAnsi" w:cs="Arial"/>
          <w:w w:val="105"/>
          <w:sz w:val="22"/>
          <w:szCs w:val="22"/>
        </w:rPr>
        <w:t xml:space="preserve"> </w:t>
      </w:r>
      <w:r w:rsidRPr="002F225D">
        <w:rPr>
          <w:rFonts w:asciiTheme="minorHAnsi" w:eastAsia="Arial" w:hAnsiTheme="minorHAnsi" w:cs="Arial"/>
          <w:sz w:val="22"/>
          <w:szCs w:val="22"/>
        </w:rPr>
        <w:t>demonstrates</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there</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are</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wells</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within</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32"/>
          <w:sz w:val="22"/>
          <w:szCs w:val="22"/>
        </w:rPr>
        <w:t xml:space="preserve"> </w:t>
      </w:r>
      <w:r w:rsidRPr="002F225D">
        <w:rPr>
          <w:rFonts w:asciiTheme="minorHAnsi" w:hAnsiTheme="minorHAnsi" w:cs="Times New Roman"/>
          <w:i/>
          <w:sz w:val="22"/>
          <w:szCs w:val="22"/>
        </w:rPr>
        <w:t>Y.</w:t>
      </w:r>
      <w:r w:rsidRPr="002F225D">
        <w:rPr>
          <w:rFonts w:asciiTheme="minorHAnsi" w:hAnsiTheme="minorHAnsi" w:cs="Times New Roman"/>
          <w:i/>
          <w:spacing w:val="-8"/>
          <w:sz w:val="22"/>
          <w:szCs w:val="22"/>
        </w:rPr>
        <w:t xml:space="preserve"> </w:t>
      </w:r>
      <w:r w:rsidRPr="002F225D">
        <w:rPr>
          <w:rFonts w:asciiTheme="minorHAnsi" w:eastAsia="Arial" w:hAnsiTheme="minorHAnsi" w:cs="Arial"/>
          <w:sz w:val="22"/>
          <w:szCs w:val="22"/>
        </w:rPr>
        <w:t>mile</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5"/>
          <w:sz w:val="22"/>
          <w:szCs w:val="22"/>
        </w:rPr>
        <w:t xml:space="preserve"> </w:t>
      </w:r>
      <w:r w:rsidRPr="002F225D">
        <w:rPr>
          <w:rFonts w:asciiTheme="minorHAnsi" w:eastAsia="Arial" w:hAnsiTheme="minorHAnsi" w:cs="Arial"/>
          <w:sz w:val="22"/>
          <w:szCs w:val="22"/>
        </w:rPr>
        <w:t>site</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 xml:space="preserve">producing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at</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least</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five</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w w:val="115"/>
          <w:sz w:val="22"/>
          <w:szCs w:val="22"/>
        </w:rPr>
        <w:t>(5)</w:t>
      </w:r>
      <w:r w:rsidR="002F225D">
        <w:rPr>
          <w:rFonts w:asciiTheme="minorHAnsi" w:eastAsia="Arial" w:hAnsiTheme="minorHAnsi" w:cs="Arial"/>
          <w:w w:val="115"/>
          <w:sz w:val="22"/>
          <w:szCs w:val="22"/>
        </w:rPr>
        <w:t xml:space="preserve"> </w:t>
      </w:r>
      <w:r w:rsidRPr="002F225D">
        <w:rPr>
          <w:rFonts w:asciiTheme="minorHAnsi" w:eastAsia="Arial" w:hAnsiTheme="minorHAnsi" w:cs="Arial"/>
          <w:w w:val="104"/>
          <w:sz w:val="22"/>
          <w:szCs w:val="22"/>
        </w:rPr>
        <w:t>gallons/minute.</w:t>
      </w:r>
      <w:r w:rsidR="002F225D">
        <w:rPr>
          <w:rFonts w:asciiTheme="minorHAnsi" w:eastAsia="Arial" w:hAnsiTheme="minorHAnsi" w:cs="Arial"/>
          <w:w w:val="104"/>
          <w:sz w:val="22"/>
          <w:szCs w:val="22"/>
        </w:rPr>
        <w:t xml:space="preserve">  </w:t>
      </w:r>
      <w:r w:rsidRPr="002F225D">
        <w:rPr>
          <w:rFonts w:asciiTheme="minorHAnsi" w:eastAsia="Arial" w:hAnsiTheme="minorHAnsi" w:cs="Arial"/>
          <w:position w:val="-4"/>
          <w:sz w:val="22"/>
          <w:szCs w:val="22"/>
        </w:rPr>
        <w:t>Prior</w:t>
      </w:r>
      <w:r w:rsidRPr="002F225D">
        <w:rPr>
          <w:rFonts w:asciiTheme="minorHAnsi" w:eastAsia="Arial" w:hAnsiTheme="minorHAnsi" w:cs="Arial"/>
          <w:spacing w:val="32"/>
          <w:position w:val="-4"/>
          <w:sz w:val="22"/>
          <w:szCs w:val="22"/>
        </w:rPr>
        <w:t xml:space="preserve"> </w:t>
      </w:r>
      <w:r w:rsidRPr="002F225D">
        <w:rPr>
          <w:rFonts w:asciiTheme="minorHAnsi" w:eastAsia="Arial" w:hAnsiTheme="minorHAnsi" w:cs="Arial"/>
          <w:position w:val="-4"/>
          <w:sz w:val="22"/>
          <w:szCs w:val="22"/>
        </w:rPr>
        <w:t>to</w:t>
      </w:r>
      <w:r w:rsidRPr="002F225D">
        <w:rPr>
          <w:rFonts w:asciiTheme="minorHAnsi" w:eastAsia="Arial" w:hAnsiTheme="minorHAnsi" w:cs="Arial"/>
          <w:spacing w:val="21"/>
          <w:position w:val="-4"/>
          <w:sz w:val="22"/>
          <w:szCs w:val="22"/>
        </w:rPr>
        <w:t xml:space="preserve"> </w:t>
      </w:r>
      <w:r w:rsidRPr="002F225D">
        <w:rPr>
          <w:rFonts w:asciiTheme="minorHAnsi" w:eastAsia="Arial" w:hAnsiTheme="minorHAnsi" w:cs="Arial"/>
          <w:position w:val="-4"/>
          <w:sz w:val="22"/>
          <w:szCs w:val="22"/>
        </w:rPr>
        <w:t>the</w:t>
      </w:r>
      <w:r w:rsidRPr="002F225D">
        <w:rPr>
          <w:rFonts w:asciiTheme="minorHAnsi" w:eastAsia="Arial" w:hAnsiTheme="minorHAnsi" w:cs="Arial"/>
          <w:spacing w:val="23"/>
          <w:position w:val="-4"/>
          <w:sz w:val="22"/>
          <w:szCs w:val="22"/>
        </w:rPr>
        <w:t xml:space="preserve"> </w:t>
      </w:r>
      <w:r w:rsidRPr="002F225D">
        <w:rPr>
          <w:rFonts w:asciiTheme="minorHAnsi" w:eastAsia="Arial" w:hAnsiTheme="minorHAnsi" w:cs="Arial"/>
          <w:position w:val="-4"/>
          <w:sz w:val="22"/>
          <w:szCs w:val="22"/>
        </w:rPr>
        <w:t>signing</w:t>
      </w:r>
      <w:r w:rsidRPr="002F225D">
        <w:rPr>
          <w:rFonts w:asciiTheme="minorHAnsi" w:eastAsia="Arial" w:hAnsiTheme="minorHAnsi" w:cs="Arial"/>
          <w:spacing w:val="46"/>
          <w:position w:val="-4"/>
          <w:sz w:val="22"/>
          <w:szCs w:val="22"/>
        </w:rPr>
        <w:t xml:space="preserve"> </w:t>
      </w:r>
      <w:r w:rsidRPr="002F225D">
        <w:rPr>
          <w:rFonts w:asciiTheme="minorHAnsi" w:eastAsia="Arial" w:hAnsiTheme="minorHAnsi" w:cs="Arial"/>
          <w:position w:val="-4"/>
          <w:sz w:val="22"/>
          <w:szCs w:val="22"/>
        </w:rPr>
        <w:t>of</w:t>
      </w:r>
      <w:r w:rsidRPr="002F225D">
        <w:rPr>
          <w:rFonts w:asciiTheme="minorHAnsi" w:eastAsia="Arial" w:hAnsiTheme="minorHAnsi" w:cs="Arial"/>
          <w:spacing w:val="28"/>
          <w:position w:val="-4"/>
          <w:sz w:val="22"/>
          <w:szCs w:val="22"/>
        </w:rPr>
        <w:t xml:space="preserve"> </w:t>
      </w:r>
      <w:r w:rsidRPr="002F225D">
        <w:rPr>
          <w:rFonts w:asciiTheme="minorHAnsi" w:eastAsia="Arial" w:hAnsiTheme="minorHAnsi" w:cs="Arial"/>
          <w:position w:val="-4"/>
          <w:sz w:val="22"/>
          <w:szCs w:val="22"/>
        </w:rPr>
        <w:t>a</w:t>
      </w:r>
      <w:r w:rsidRPr="002F225D">
        <w:rPr>
          <w:rFonts w:asciiTheme="minorHAnsi" w:eastAsia="Arial" w:hAnsiTheme="minorHAnsi" w:cs="Arial"/>
          <w:spacing w:val="12"/>
          <w:position w:val="-4"/>
          <w:sz w:val="22"/>
          <w:szCs w:val="22"/>
        </w:rPr>
        <w:t xml:space="preserve"> </w:t>
      </w:r>
      <w:r w:rsidRPr="002F225D">
        <w:rPr>
          <w:rFonts w:asciiTheme="minorHAnsi" w:eastAsia="Arial" w:hAnsiTheme="minorHAnsi" w:cs="Arial"/>
          <w:position w:val="-4"/>
          <w:sz w:val="22"/>
          <w:szCs w:val="22"/>
        </w:rPr>
        <w:t>plat,</w:t>
      </w:r>
      <w:r w:rsidRPr="002F225D">
        <w:rPr>
          <w:rFonts w:asciiTheme="minorHAnsi" w:eastAsia="Arial" w:hAnsiTheme="minorHAnsi" w:cs="Arial"/>
          <w:spacing w:val="33"/>
          <w:position w:val="-4"/>
          <w:sz w:val="22"/>
          <w:szCs w:val="22"/>
        </w:rPr>
        <w:t xml:space="preserve"> </w:t>
      </w:r>
      <w:r w:rsidRPr="002F225D">
        <w:rPr>
          <w:rFonts w:asciiTheme="minorHAnsi" w:eastAsia="Arial" w:hAnsiTheme="minorHAnsi" w:cs="Arial"/>
          <w:position w:val="-4"/>
          <w:sz w:val="22"/>
          <w:szCs w:val="22"/>
        </w:rPr>
        <w:t>all</w:t>
      </w:r>
      <w:r w:rsidRPr="002F225D">
        <w:rPr>
          <w:rFonts w:asciiTheme="minorHAnsi" w:eastAsia="Arial" w:hAnsiTheme="minorHAnsi" w:cs="Arial"/>
          <w:spacing w:val="20"/>
          <w:position w:val="-4"/>
          <w:sz w:val="22"/>
          <w:szCs w:val="22"/>
        </w:rPr>
        <w:t xml:space="preserve"> </w:t>
      </w:r>
      <w:r w:rsidRPr="002F225D">
        <w:rPr>
          <w:rFonts w:asciiTheme="minorHAnsi" w:eastAsia="Arial" w:hAnsiTheme="minorHAnsi" w:cs="Arial"/>
          <w:position w:val="-4"/>
          <w:sz w:val="22"/>
          <w:szCs w:val="22"/>
        </w:rPr>
        <w:t>physical</w:t>
      </w:r>
      <w:r w:rsidRPr="002F225D">
        <w:rPr>
          <w:rFonts w:asciiTheme="minorHAnsi" w:eastAsia="Arial" w:hAnsiTheme="minorHAnsi" w:cs="Arial"/>
          <w:spacing w:val="35"/>
          <w:position w:val="-4"/>
          <w:sz w:val="22"/>
          <w:szCs w:val="22"/>
        </w:rPr>
        <w:t xml:space="preserve"> </w:t>
      </w:r>
      <w:r w:rsidRPr="002F225D">
        <w:rPr>
          <w:rFonts w:asciiTheme="minorHAnsi" w:eastAsia="Arial" w:hAnsiTheme="minorHAnsi" w:cs="Arial"/>
          <w:position w:val="-4"/>
          <w:sz w:val="22"/>
          <w:szCs w:val="22"/>
        </w:rPr>
        <w:t>water</w:t>
      </w:r>
      <w:r w:rsidRPr="002F225D">
        <w:rPr>
          <w:rFonts w:asciiTheme="minorHAnsi" w:eastAsia="Arial" w:hAnsiTheme="minorHAnsi" w:cs="Arial"/>
          <w:spacing w:val="35"/>
          <w:position w:val="-4"/>
          <w:sz w:val="22"/>
          <w:szCs w:val="22"/>
        </w:rPr>
        <w:t xml:space="preserve"> </w:t>
      </w:r>
      <w:r w:rsidRPr="002F225D">
        <w:rPr>
          <w:rFonts w:asciiTheme="minorHAnsi" w:eastAsia="Arial" w:hAnsiTheme="minorHAnsi" w:cs="Arial"/>
          <w:position w:val="-4"/>
          <w:sz w:val="22"/>
          <w:szCs w:val="22"/>
        </w:rPr>
        <w:t>supplies</w:t>
      </w:r>
      <w:r w:rsidRPr="002F225D">
        <w:rPr>
          <w:rFonts w:asciiTheme="minorHAnsi" w:eastAsia="Arial" w:hAnsiTheme="minorHAnsi" w:cs="Arial"/>
          <w:spacing w:val="57"/>
          <w:position w:val="-4"/>
          <w:sz w:val="22"/>
          <w:szCs w:val="22"/>
        </w:rPr>
        <w:t xml:space="preserve"> </w:t>
      </w:r>
      <w:r w:rsidRPr="002F225D">
        <w:rPr>
          <w:rFonts w:asciiTheme="minorHAnsi" w:eastAsia="Arial" w:hAnsiTheme="minorHAnsi" w:cs="Arial"/>
          <w:position w:val="-4"/>
          <w:sz w:val="22"/>
          <w:szCs w:val="22"/>
        </w:rPr>
        <w:t>using</w:t>
      </w:r>
      <w:r w:rsidRPr="002F225D">
        <w:rPr>
          <w:rFonts w:asciiTheme="minorHAnsi" w:eastAsia="Arial" w:hAnsiTheme="minorHAnsi" w:cs="Arial"/>
          <w:spacing w:val="41"/>
          <w:position w:val="-4"/>
          <w:sz w:val="22"/>
          <w:szCs w:val="22"/>
        </w:rPr>
        <w:t xml:space="preserve"> </w:t>
      </w:r>
      <w:r w:rsidRPr="002F225D">
        <w:rPr>
          <w:rFonts w:asciiTheme="minorHAnsi" w:eastAsia="Arial" w:hAnsiTheme="minorHAnsi" w:cs="Arial"/>
          <w:position w:val="-4"/>
          <w:sz w:val="22"/>
          <w:szCs w:val="22"/>
        </w:rPr>
        <w:t>a</w:t>
      </w:r>
      <w:r w:rsidRPr="002F225D">
        <w:rPr>
          <w:rFonts w:asciiTheme="minorHAnsi" w:eastAsia="Arial" w:hAnsiTheme="minorHAnsi" w:cs="Arial"/>
          <w:spacing w:val="26"/>
          <w:position w:val="-4"/>
          <w:sz w:val="22"/>
          <w:szCs w:val="22"/>
        </w:rPr>
        <w:t xml:space="preserve"> </w:t>
      </w:r>
      <w:r w:rsidRPr="002F225D">
        <w:rPr>
          <w:rFonts w:asciiTheme="minorHAnsi" w:eastAsia="Arial" w:hAnsiTheme="minorHAnsi" w:cs="Arial"/>
          <w:position w:val="-4"/>
          <w:sz w:val="22"/>
          <w:szCs w:val="22"/>
        </w:rPr>
        <w:t>well</w:t>
      </w:r>
      <w:r w:rsidRPr="002F225D">
        <w:rPr>
          <w:rFonts w:asciiTheme="minorHAnsi" w:eastAsia="Arial" w:hAnsiTheme="minorHAnsi" w:cs="Arial"/>
          <w:spacing w:val="17"/>
          <w:position w:val="-4"/>
          <w:sz w:val="22"/>
          <w:szCs w:val="22"/>
        </w:rPr>
        <w:t xml:space="preserve"> </w:t>
      </w:r>
      <w:r w:rsidRPr="002F225D">
        <w:rPr>
          <w:rFonts w:asciiTheme="minorHAnsi" w:eastAsia="Arial" w:hAnsiTheme="minorHAnsi" w:cs="Arial"/>
          <w:position w:val="-4"/>
          <w:sz w:val="22"/>
          <w:szCs w:val="22"/>
        </w:rPr>
        <w:t>shall</w:t>
      </w:r>
      <w:r w:rsidRPr="002F225D">
        <w:rPr>
          <w:rFonts w:asciiTheme="minorHAnsi" w:eastAsia="Arial" w:hAnsiTheme="minorHAnsi" w:cs="Arial"/>
          <w:spacing w:val="30"/>
          <w:position w:val="-4"/>
          <w:sz w:val="22"/>
          <w:szCs w:val="22"/>
        </w:rPr>
        <w:t xml:space="preserve"> </w:t>
      </w:r>
      <w:r w:rsidRPr="002F225D">
        <w:rPr>
          <w:rFonts w:asciiTheme="minorHAnsi" w:eastAsia="Arial" w:hAnsiTheme="minorHAnsi" w:cs="Arial"/>
          <w:w w:val="105"/>
          <w:position w:val="-4"/>
          <w:sz w:val="22"/>
          <w:szCs w:val="22"/>
        </w:rPr>
        <w:t>demonstrate</w:t>
      </w:r>
      <w:r w:rsidR="002F225D">
        <w:rPr>
          <w:rFonts w:asciiTheme="minorHAnsi" w:eastAsia="Arial" w:hAnsiTheme="minorHAnsi" w:cs="Arial"/>
          <w:w w:val="105"/>
          <w:position w:val="-4"/>
          <w:sz w:val="22"/>
          <w:szCs w:val="22"/>
        </w:rPr>
        <w:t xml:space="preserve"> </w:t>
      </w:r>
      <w:r w:rsidRPr="002F225D">
        <w:rPr>
          <w:rFonts w:asciiTheme="minorHAnsi" w:eastAsia="Arial" w:hAnsiTheme="minorHAnsi" w:cs="Arial"/>
          <w:position w:val="-1"/>
          <w:sz w:val="22"/>
          <w:szCs w:val="22"/>
        </w:rPr>
        <w:t>the</w:t>
      </w:r>
      <w:r w:rsidRPr="002F225D">
        <w:rPr>
          <w:rFonts w:asciiTheme="minorHAnsi" w:eastAsia="Arial" w:hAnsiTheme="minorHAnsi" w:cs="Arial"/>
          <w:spacing w:val="15"/>
          <w:position w:val="-1"/>
          <w:sz w:val="22"/>
          <w:szCs w:val="22"/>
        </w:rPr>
        <w:t xml:space="preserve"> </w:t>
      </w:r>
      <w:r w:rsidRPr="002F225D">
        <w:rPr>
          <w:rFonts w:asciiTheme="minorHAnsi" w:eastAsia="Arial" w:hAnsiTheme="minorHAnsi" w:cs="Arial"/>
          <w:position w:val="-1"/>
          <w:sz w:val="22"/>
          <w:szCs w:val="22"/>
        </w:rPr>
        <w:t>following:</w:t>
      </w:r>
      <w:r w:rsidRPr="002F225D">
        <w:rPr>
          <w:rFonts w:asciiTheme="minorHAnsi" w:eastAsia="Arial" w:hAnsiTheme="minorHAnsi" w:cs="Arial"/>
          <w:spacing w:val="-24"/>
          <w:position w:val="-1"/>
          <w:sz w:val="22"/>
          <w:szCs w:val="22"/>
        </w:rPr>
        <w:t xml:space="preserve"> </w:t>
      </w:r>
      <w:r w:rsidRPr="002F225D">
        <w:rPr>
          <w:rFonts w:asciiTheme="minorHAnsi" w:eastAsia="Arial" w:hAnsiTheme="minorHAnsi" w:cs="Arial"/>
          <w:position w:val="-1"/>
          <w:sz w:val="22"/>
          <w:szCs w:val="22"/>
        </w:rPr>
        <w:tab/>
      </w:r>
    </w:p>
    <w:p w:rsidR="00967A39" w:rsidRPr="002F225D" w:rsidRDefault="00967A39" w:rsidP="00535550">
      <w:pPr>
        <w:spacing w:before="18" w:line="240" w:lineRule="exact"/>
        <w:rPr>
          <w:rFonts w:asciiTheme="minorHAnsi" w:eastAsiaTheme="minorHAnsi" w:hAnsiTheme="minorHAnsi" w:cstheme="minorBidi"/>
          <w:sz w:val="22"/>
          <w:szCs w:val="22"/>
        </w:rPr>
      </w:pPr>
    </w:p>
    <w:p w:rsidR="00967A39" w:rsidRPr="002F225D" w:rsidRDefault="00967A39" w:rsidP="00535550">
      <w:pPr>
        <w:ind w:left="1255" w:right="-20"/>
        <w:rPr>
          <w:rFonts w:asciiTheme="minorHAnsi" w:eastAsia="Arial" w:hAnsiTheme="minorHAnsi" w:cs="Arial"/>
          <w:sz w:val="22"/>
          <w:szCs w:val="22"/>
        </w:rPr>
      </w:pPr>
      <w:r w:rsidRPr="002F225D">
        <w:rPr>
          <w:rFonts w:asciiTheme="minorHAnsi" w:eastAsia="Arial" w:hAnsiTheme="minorHAnsi" w:cs="Arial"/>
          <w:sz w:val="22"/>
          <w:szCs w:val="22"/>
        </w:rPr>
        <w:t xml:space="preserve">i. </w:t>
      </w:r>
      <w:r w:rsidRPr="002F225D">
        <w:rPr>
          <w:rFonts w:asciiTheme="minorHAnsi" w:eastAsia="Arial" w:hAnsiTheme="minorHAnsi" w:cs="Arial"/>
          <w:spacing w:val="47"/>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four</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(4)</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hour</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pump test</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performed</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on</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used.</w:t>
      </w:r>
    </w:p>
    <w:p w:rsidR="00967A39" w:rsidRPr="002F225D" w:rsidRDefault="00967A39" w:rsidP="00535550">
      <w:pPr>
        <w:spacing w:before="3" w:line="260" w:lineRule="exact"/>
        <w:rPr>
          <w:rFonts w:asciiTheme="minorHAnsi" w:eastAsiaTheme="minorHAnsi" w:hAnsiTheme="minorHAnsi" w:cstheme="minorBidi"/>
          <w:sz w:val="22"/>
          <w:szCs w:val="22"/>
        </w:rPr>
      </w:pPr>
    </w:p>
    <w:p w:rsidR="00967A39" w:rsidRPr="002F225D" w:rsidRDefault="00967A39" w:rsidP="00535550">
      <w:pPr>
        <w:spacing w:line="252" w:lineRule="exact"/>
        <w:ind w:left="1536" w:right="843" w:hanging="324"/>
        <w:rPr>
          <w:rFonts w:asciiTheme="minorHAnsi" w:eastAsia="Arial" w:hAnsiTheme="minorHAnsi" w:cs="Arial"/>
          <w:sz w:val="22"/>
          <w:szCs w:val="22"/>
        </w:rPr>
      </w:pPr>
      <w:r w:rsidRPr="002F225D">
        <w:rPr>
          <w:rFonts w:asciiTheme="minorHAnsi" w:eastAsia="Arial" w:hAnsiTheme="minorHAnsi" w:cs="Arial"/>
          <w:sz w:val="22"/>
          <w:szCs w:val="22"/>
        </w:rPr>
        <w:t xml:space="preserve">ii. </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completion</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report</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demonstrating</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depth</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characteristics</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of 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aquifer and</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the static</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level;</w:t>
      </w:r>
    </w:p>
    <w:p w:rsidR="00967A39" w:rsidRPr="002F225D" w:rsidRDefault="00967A39" w:rsidP="00535550">
      <w:pPr>
        <w:spacing w:before="12" w:line="240" w:lineRule="exact"/>
        <w:rPr>
          <w:rFonts w:asciiTheme="minorHAnsi" w:eastAsiaTheme="minorHAnsi" w:hAnsiTheme="minorHAnsi" w:cstheme="minorBidi"/>
          <w:sz w:val="22"/>
          <w:szCs w:val="22"/>
        </w:rPr>
      </w:pPr>
    </w:p>
    <w:p w:rsidR="00967A39" w:rsidRPr="002F225D" w:rsidRDefault="00967A39" w:rsidP="00535550">
      <w:pPr>
        <w:spacing w:line="252" w:lineRule="exact"/>
        <w:ind w:left="1543" w:right="722" w:hanging="389"/>
        <w:rPr>
          <w:rFonts w:asciiTheme="minorHAnsi" w:eastAsia="Arial" w:hAnsiTheme="minorHAnsi" w:cs="Arial"/>
          <w:sz w:val="22"/>
          <w:szCs w:val="22"/>
        </w:rPr>
      </w:pPr>
      <w:r w:rsidRPr="002F225D">
        <w:rPr>
          <w:rFonts w:asciiTheme="minorHAnsi" w:eastAsia="Arial" w:hAnsiTheme="minorHAnsi" w:cs="Arial"/>
          <w:sz w:val="22"/>
          <w:szCs w:val="22"/>
        </w:rPr>
        <w:t xml:space="preserve">iii. </w:t>
      </w:r>
      <w:r w:rsidRPr="002F225D">
        <w:rPr>
          <w:rFonts w:asciiTheme="minorHAnsi" w:eastAsia="Arial" w:hAnsiTheme="minorHAnsi" w:cs="Arial"/>
          <w:spacing w:val="5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results</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four</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(4)</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hour</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pump</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test</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indicating</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pumping</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rate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gallons</w:t>
      </w:r>
      <w:r w:rsidRPr="002F225D">
        <w:rPr>
          <w:rFonts w:asciiTheme="minorHAnsi" w:eastAsia="Arial" w:hAnsiTheme="minorHAnsi" w:cs="Arial"/>
          <w:spacing w:val="-5"/>
          <w:sz w:val="22"/>
          <w:szCs w:val="22"/>
        </w:rPr>
        <w:t xml:space="preserve"> </w:t>
      </w:r>
      <w:r w:rsidRPr="002F225D">
        <w:rPr>
          <w:rFonts w:asciiTheme="minorHAnsi" w:eastAsia="Arial" w:hAnsiTheme="minorHAnsi" w:cs="Arial"/>
          <w:w w:val="101"/>
          <w:sz w:val="22"/>
          <w:szCs w:val="22"/>
        </w:rPr>
        <w:t xml:space="preserve">per </w:t>
      </w:r>
      <w:r w:rsidRPr="002F225D">
        <w:rPr>
          <w:rFonts w:asciiTheme="minorHAnsi" w:eastAsia="Arial" w:hAnsiTheme="minorHAnsi" w:cs="Arial"/>
          <w:sz w:val="22"/>
          <w:szCs w:val="22"/>
        </w:rPr>
        <w:t>minute and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information</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showing</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draw</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down</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recharge;</w:t>
      </w:r>
    </w:p>
    <w:p w:rsidR="00967A39" w:rsidRPr="002F225D" w:rsidRDefault="00967A39" w:rsidP="00535550">
      <w:pPr>
        <w:spacing w:before="19" w:line="240" w:lineRule="exact"/>
        <w:rPr>
          <w:rFonts w:asciiTheme="minorHAnsi" w:eastAsiaTheme="minorHAnsi" w:hAnsiTheme="minorHAnsi" w:cstheme="minorBidi"/>
          <w:sz w:val="22"/>
          <w:szCs w:val="22"/>
        </w:rPr>
      </w:pPr>
    </w:p>
    <w:p w:rsidR="00967A39" w:rsidRPr="002F225D" w:rsidRDefault="00967A39" w:rsidP="00535550">
      <w:pPr>
        <w:spacing w:line="252" w:lineRule="exact"/>
        <w:ind w:left="1536" w:right="1194" w:hanging="396"/>
        <w:rPr>
          <w:rFonts w:asciiTheme="minorHAnsi" w:eastAsia="Arial" w:hAnsiTheme="minorHAnsi" w:cs="Arial"/>
          <w:sz w:val="22"/>
          <w:szCs w:val="22"/>
        </w:rPr>
      </w:pPr>
      <w:r w:rsidRPr="002F225D">
        <w:rPr>
          <w:rFonts w:asciiTheme="minorHAnsi" w:eastAsia="Arial" w:hAnsiTheme="minorHAnsi" w:cs="Arial"/>
          <w:sz w:val="22"/>
          <w:szCs w:val="22"/>
        </w:rPr>
        <w:t xml:space="preserve">iv. </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written</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opinion of</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person</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conducting</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test</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this</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well</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should</w:t>
      </w:r>
      <w:r w:rsidRPr="002F225D">
        <w:rPr>
          <w:rFonts w:asciiTheme="minorHAnsi" w:eastAsia="Arial" w:hAnsiTheme="minorHAnsi" w:cs="Arial"/>
          <w:spacing w:val="-8"/>
          <w:sz w:val="22"/>
          <w:szCs w:val="22"/>
        </w:rPr>
        <w:t xml:space="preserve"> </w:t>
      </w:r>
      <w:r w:rsidRPr="002F225D">
        <w:rPr>
          <w:rFonts w:asciiTheme="minorHAnsi" w:eastAsia="Arial" w:hAnsiTheme="minorHAnsi" w:cs="Arial"/>
          <w:w w:val="104"/>
          <w:sz w:val="22"/>
          <w:szCs w:val="22"/>
        </w:rPr>
        <w:t xml:space="preserve">be </w:t>
      </w:r>
      <w:r w:rsidRPr="002F225D">
        <w:rPr>
          <w:rFonts w:asciiTheme="minorHAnsi" w:eastAsia="Arial" w:hAnsiTheme="minorHAnsi" w:cs="Arial"/>
          <w:sz w:val="22"/>
          <w:szCs w:val="22"/>
        </w:rPr>
        <w:t>adequate</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supply</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number</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proposed</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lots;</w:t>
      </w:r>
    </w:p>
    <w:p w:rsidR="00967A39" w:rsidRPr="002F225D" w:rsidRDefault="00967A39" w:rsidP="00535550">
      <w:pPr>
        <w:spacing w:before="7" w:line="240" w:lineRule="exact"/>
        <w:rPr>
          <w:rFonts w:asciiTheme="minorHAnsi" w:eastAsiaTheme="minorHAnsi" w:hAnsiTheme="minorHAnsi" w:cstheme="minorBidi"/>
          <w:sz w:val="22"/>
          <w:szCs w:val="22"/>
        </w:rPr>
      </w:pPr>
    </w:p>
    <w:p w:rsidR="00967A39" w:rsidRPr="002F225D" w:rsidRDefault="00967A39" w:rsidP="00535550">
      <w:pPr>
        <w:ind w:left="1530" w:right="1044" w:hanging="383"/>
        <w:rPr>
          <w:rFonts w:asciiTheme="minorHAnsi" w:eastAsia="Arial" w:hAnsiTheme="minorHAnsi" w:cs="Arial"/>
          <w:sz w:val="22"/>
          <w:szCs w:val="22"/>
        </w:rPr>
      </w:pPr>
      <w:r w:rsidRPr="002F225D">
        <w:rPr>
          <w:rFonts w:asciiTheme="minorHAnsi" w:eastAsia="Arial" w:hAnsiTheme="minorHAnsi" w:cs="Arial"/>
          <w:sz w:val="22"/>
          <w:szCs w:val="22"/>
        </w:rPr>
        <w:t xml:space="preserve">v. </w:t>
      </w:r>
      <w:r w:rsidRPr="002F225D">
        <w:rPr>
          <w:rFonts w:asciiTheme="minorHAnsi" w:eastAsia="Arial" w:hAnsiTheme="minorHAnsi" w:cs="Arial"/>
          <w:spacing w:val="44"/>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assumption</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of an</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average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no</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less</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than</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3.5</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people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per</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dwelling</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unit,</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w w:val="101"/>
          <w:sz w:val="22"/>
          <w:szCs w:val="22"/>
        </w:rPr>
        <w:t>using</w:t>
      </w:r>
      <w:r w:rsidR="00535550">
        <w:rPr>
          <w:rFonts w:asciiTheme="minorHAnsi" w:eastAsia="Arial" w:hAnsiTheme="minorHAnsi" w:cs="Arial"/>
          <w:w w:val="101"/>
          <w:sz w:val="22"/>
          <w:szCs w:val="22"/>
        </w:rPr>
        <w:t xml:space="preserve"> </w:t>
      </w:r>
      <w:r w:rsidRPr="002F225D">
        <w:rPr>
          <w:rFonts w:asciiTheme="minorHAnsi" w:eastAsia="Arial" w:hAnsiTheme="minorHAnsi" w:cs="Arial"/>
          <w:sz w:val="22"/>
          <w:szCs w:val="22"/>
        </w:rPr>
        <w:t>100</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gallons</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of water</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per person, per</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day;</w:t>
      </w:r>
    </w:p>
    <w:p w:rsidR="00967A39" w:rsidRPr="002F225D" w:rsidRDefault="00967A39" w:rsidP="00535550">
      <w:pPr>
        <w:spacing w:before="16" w:line="240" w:lineRule="exact"/>
        <w:rPr>
          <w:rFonts w:asciiTheme="minorHAnsi" w:eastAsiaTheme="minorHAnsi" w:hAnsiTheme="minorHAnsi" w:cstheme="minorBidi"/>
          <w:sz w:val="22"/>
          <w:szCs w:val="22"/>
        </w:rPr>
      </w:pPr>
    </w:p>
    <w:p w:rsidR="00967A39" w:rsidRPr="002F225D" w:rsidRDefault="00967A39" w:rsidP="00535550">
      <w:pPr>
        <w:spacing w:line="252" w:lineRule="exact"/>
        <w:ind w:left="1529" w:right="682" w:hanging="403"/>
        <w:rPr>
          <w:rFonts w:asciiTheme="minorHAnsi" w:eastAsia="Arial" w:hAnsiTheme="minorHAnsi" w:cs="Arial"/>
          <w:sz w:val="22"/>
          <w:szCs w:val="22"/>
        </w:rPr>
      </w:pPr>
      <w:r w:rsidRPr="002F225D">
        <w:rPr>
          <w:rFonts w:asciiTheme="minorHAnsi" w:eastAsia="Arial" w:hAnsiTheme="minorHAnsi" w:cs="Arial"/>
          <w:sz w:val="22"/>
          <w:szCs w:val="22"/>
        </w:rPr>
        <w:t xml:space="preserve">vi. </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water quality</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is</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tested by</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an</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approved</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testing</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laboratory</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meets</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State guidelines</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concerning</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bacteria</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nitrates.</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For water</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supplies</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based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on</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use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w w:val="101"/>
          <w:sz w:val="22"/>
          <w:szCs w:val="22"/>
        </w:rPr>
        <w:t xml:space="preserve">of </w:t>
      </w:r>
      <w:r w:rsidRPr="002F225D">
        <w:rPr>
          <w:rFonts w:asciiTheme="minorHAnsi" w:eastAsia="Arial" w:hAnsiTheme="minorHAnsi" w:cs="Arial"/>
          <w:sz w:val="22"/>
          <w:szCs w:val="22"/>
        </w:rPr>
        <w:t>cistern,</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tank</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minimum</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1000</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gallons.</w:t>
      </w:r>
    </w:p>
    <w:p w:rsidR="00967A39" w:rsidRPr="002F225D" w:rsidRDefault="00967A39" w:rsidP="00535550">
      <w:pPr>
        <w:spacing w:before="2" w:line="260" w:lineRule="exact"/>
        <w:rPr>
          <w:rFonts w:asciiTheme="minorHAnsi" w:eastAsiaTheme="minorHAnsi" w:hAnsiTheme="minorHAnsi" w:cstheme="minorBidi"/>
          <w:sz w:val="22"/>
          <w:szCs w:val="22"/>
        </w:rPr>
      </w:pPr>
    </w:p>
    <w:p w:rsidR="00535550" w:rsidRDefault="00535550" w:rsidP="00535550">
      <w:pPr>
        <w:tabs>
          <w:tab w:val="left" w:pos="720"/>
        </w:tabs>
        <w:ind w:left="720" w:right="30"/>
        <w:rPr>
          <w:rFonts w:asciiTheme="minorHAnsi" w:eastAsia="Arial" w:hAnsiTheme="minorHAnsi" w:cs="Arial"/>
          <w:sz w:val="22"/>
          <w:szCs w:val="22"/>
        </w:rPr>
      </w:pPr>
    </w:p>
    <w:p w:rsidR="00535550" w:rsidRDefault="00535550" w:rsidP="00535550">
      <w:pPr>
        <w:tabs>
          <w:tab w:val="left" w:pos="720"/>
        </w:tabs>
        <w:ind w:left="720" w:right="30"/>
        <w:rPr>
          <w:rFonts w:asciiTheme="minorHAnsi" w:eastAsia="Arial" w:hAnsiTheme="minorHAnsi" w:cs="Arial"/>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5) </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Method</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sewage</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w w:val="105"/>
          <w:sz w:val="22"/>
          <w:szCs w:val="22"/>
        </w:rPr>
        <w:t>disposal.</w:t>
      </w:r>
    </w:p>
    <w:p w:rsidR="00967A39" w:rsidRPr="002F225D" w:rsidRDefault="00967A39" w:rsidP="00535550">
      <w:pPr>
        <w:spacing w:before="20" w:line="260" w:lineRule="exact"/>
        <w:rPr>
          <w:rFonts w:asciiTheme="minorHAnsi" w:eastAsiaTheme="minorHAnsi" w:hAnsiTheme="minorHAnsi" w:cstheme="minorBidi"/>
          <w:sz w:val="22"/>
          <w:szCs w:val="22"/>
        </w:rPr>
      </w:pP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6) </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All</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State</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local</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environmental</w:t>
      </w:r>
      <w:r w:rsidRPr="002F225D">
        <w:rPr>
          <w:rFonts w:asciiTheme="minorHAnsi" w:eastAsia="Arial" w:hAnsiTheme="minorHAnsi" w:cs="Arial"/>
          <w:spacing w:val="58"/>
          <w:sz w:val="22"/>
          <w:szCs w:val="22"/>
        </w:rPr>
        <w:t xml:space="preserve"> </w:t>
      </w:r>
      <w:r w:rsidRPr="002F225D">
        <w:rPr>
          <w:rFonts w:asciiTheme="minorHAnsi" w:eastAsia="Arial" w:hAnsiTheme="minorHAnsi" w:cs="Arial"/>
          <w:sz w:val="22"/>
          <w:szCs w:val="22"/>
        </w:rPr>
        <w:t>health</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26"/>
          <w:sz w:val="22"/>
          <w:szCs w:val="22"/>
        </w:rPr>
        <w:t xml:space="preserve"> </w:t>
      </w:r>
      <w:r w:rsidRPr="002F225D">
        <w:rPr>
          <w:rFonts w:asciiTheme="minorHAnsi" w:eastAsia="Arial" w:hAnsiTheme="minorHAnsi" w:cs="Arial"/>
          <w:sz w:val="22"/>
          <w:szCs w:val="22"/>
        </w:rPr>
        <w:t>safety</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 xml:space="preserve">requirements </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met</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w w:val="105"/>
          <w:sz w:val="22"/>
          <w:szCs w:val="22"/>
        </w:rPr>
        <w:t>are</w:t>
      </w:r>
    </w:p>
    <w:p w:rsidR="00967A39" w:rsidRPr="002F225D" w:rsidRDefault="00967A39" w:rsidP="00535550">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in</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process</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being</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met.</w:t>
      </w:r>
      <w:r w:rsidRPr="002F225D">
        <w:rPr>
          <w:rFonts w:asciiTheme="minorHAnsi" w:eastAsia="Arial" w:hAnsiTheme="minorHAnsi" w:cs="Arial"/>
          <w:spacing w:val="-40"/>
          <w:sz w:val="22"/>
          <w:szCs w:val="22"/>
        </w:rPr>
        <w:t xml:space="preserve"> </w:t>
      </w:r>
      <w:r w:rsidRPr="002F225D">
        <w:rPr>
          <w:rFonts w:asciiTheme="minorHAnsi" w:eastAsia="Arial" w:hAnsiTheme="minorHAnsi" w:cs="Arial"/>
          <w:sz w:val="22"/>
          <w:szCs w:val="22"/>
        </w:rPr>
        <w:tab/>
      </w:r>
    </w:p>
    <w:p w:rsidR="00967A39" w:rsidRPr="002F225D" w:rsidRDefault="00967A39" w:rsidP="00967A39">
      <w:pPr>
        <w:widowControl/>
        <w:rPr>
          <w:rFonts w:asciiTheme="minorHAnsi" w:hAnsiTheme="minorHAnsi"/>
          <w:sz w:val="22"/>
          <w:szCs w:val="22"/>
        </w:rPr>
        <w:sectPr w:rsidR="00967A39" w:rsidRPr="002F225D" w:rsidSect="00894AFC">
          <w:pgSz w:w="12240" w:h="15840"/>
          <w:pgMar w:top="720" w:right="1440" w:bottom="720" w:left="1440" w:header="0" w:footer="1166" w:gutter="0"/>
          <w:cols w:space="720"/>
        </w:sectPr>
      </w:pPr>
    </w:p>
    <w:p w:rsidR="00535550" w:rsidRDefault="00535550" w:rsidP="002F225D">
      <w:pPr>
        <w:tabs>
          <w:tab w:val="left" w:pos="720"/>
        </w:tabs>
        <w:ind w:left="720" w:right="30"/>
        <w:rPr>
          <w:rFonts w:asciiTheme="minorHAnsi" w:eastAsia="Arial" w:hAnsiTheme="minorHAnsi" w:cs="Arial"/>
          <w:sz w:val="22"/>
          <w:szCs w:val="22"/>
        </w:rPr>
      </w:pPr>
    </w:p>
    <w:p w:rsidR="00535550" w:rsidRDefault="00535550" w:rsidP="002F225D">
      <w:pPr>
        <w:tabs>
          <w:tab w:val="left" w:pos="720"/>
        </w:tabs>
        <w:ind w:left="720" w:right="30"/>
        <w:rPr>
          <w:rFonts w:asciiTheme="minorHAnsi" w:eastAsia="Arial" w:hAnsiTheme="minorHAnsi" w:cs="Arial"/>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7) </w:t>
      </w:r>
      <w:r w:rsidRPr="002F225D">
        <w:rPr>
          <w:rFonts w:asciiTheme="minorHAnsi" w:eastAsia="Arial" w:hAnsiTheme="minorHAnsi" w:cs="Arial"/>
          <w:spacing w:val="33"/>
          <w:sz w:val="22"/>
          <w:szCs w:val="22"/>
        </w:rPr>
        <w:t xml:space="preserve"> </w:t>
      </w:r>
      <w:r w:rsidRPr="002F225D">
        <w:rPr>
          <w:rFonts w:asciiTheme="minorHAnsi" w:eastAsia="Arial" w:hAnsiTheme="minorHAnsi" w:cs="Arial"/>
          <w:sz w:val="22"/>
          <w:szCs w:val="22"/>
        </w:rPr>
        <w:t>Provision</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has</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made</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any</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required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road</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storm</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drainage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improvements.</w:t>
      </w:r>
    </w:p>
    <w:p w:rsidR="00967A39" w:rsidRPr="002F225D" w:rsidRDefault="00967A39" w:rsidP="002F225D">
      <w:pPr>
        <w:tabs>
          <w:tab w:val="left" w:pos="720"/>
        </w:tabs>
        <w:ind w:left="720" w:right="30"/>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8) </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letter</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appropriate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fire</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protection</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district</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indicating</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fire</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protection</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plan</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has been</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approved</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impact</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fees</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are</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paid</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based</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on</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study</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fiscal impact</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on</w:t>
      </w:r>
      <w:r w:rsidRPr="002F225D">
        <w:rPr>
          <w:rFonts w:asciiTheme="minorHAnsi" w:eastAsia="Arial" w:hAnsiTheme="minorHAnsi" w:cs="Arial"/>
          <w:spacing w:val="12"/>
          <w:sz w:val="22"/>
          <w:szCs w:val="22"/>
        </w:rPr>
        <w:t xml:space="preserve"> </w:t>
      </w:r>
      <w:r w:rsidR="002F225D">
        <w:rPr>
          <w:rFonts w:asciiTheme="minorHAnsi" w:eastAsia="Arial" w:hAnsiTheme="minorHAnsi" w:cs="Arial"/>
          <w:sz w:val="22"/>
          <w:szCs w:val="22"/>
        </w:rPr>
        <w:t xml:space="preserve">the district </w:t>
      </w:r>
      <w:r w:rsidRPr="002F225D">
        <w:rPr>
          <w:rFonts w:asciiTheme="minorHAnsi" w:eastAsia="Arial" w:hAnsiTheme="minorHAnsi" w:cs="Arial"/>
          <w:sz w:val="22"/>
          <w:szCs w:val="22"/>
        </w:rPr>
        <w:t xml:space="preserve">by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 xml:space="preserve">new subdivision development, approved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 xml:space="preserve">by the  </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Board</w:t>
      </w:r>
      <w:r w:rsidRPr="002F225D">
        <w:rPr>
          <w:rFonts w:asciiTheme="minorHAnsi" w:eastAsia="Arial" w:hAnsiTheme="minorHAnsi" w:cs="Arial"/>
          <w:spacing w:val="48"/>
          <w:sz w:val="22"/>
          <w:szCs w:val="22"/>
        </w:rPr>
        <w:t xml:space="preserve"> </w:t>
      </w:r>
      <w:r w:rsidRPr="002F225D">
        <w:rPr>
          <w:rFonts w:asciiTheme="minorHAnsi" w:eastAsia="Arial" w:hAnsiTheme="minorHAnsi" w:cs="Arial"/>
          <w:sz w:val="22"/>
          <w:szCs w:val="22"/>
        </w:rPr>
        <w:t>of  County Commissioners</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Planning</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Commission.</w:t>
      </w:r>
    </w:p>
    <w:p w:rsidR="00967A39" w:rsidRPr="002F225D" w:rsidRDefault="00967A39" w:rsidP="00967A39">
      <w:pPr>
        <w:spacing w:before="7"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 xml:space="preserve">9) </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Any</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necessary</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drainage,</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irrigation</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utility</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easements</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obtained</w:t>
      </w:r>
      <w:r w:rsidRPr="002F225D">
        <w:rPr>
          <w:rFonts w:asciiTheme="minorHAnsi" w:eastAsia="Arial" w:hAnsiTheme="minorHAnsi" w:cs="Arial"/>
          <w:spacing w:val="-19"/>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are</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the process</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being</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obtained.</w:t>
      </w:r>
    </w:p>
    <w:p w:rsidR="00967A39" w:rsidRPr="002F225D" w:rsidRDefault="00967A39" w:rsidP="00967A39">
      <w:pPr>
        <w:spacing w:before="18" w:line="24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10)AII</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applicable</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taxes</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w w:val="99"/>
          <w:sz w:val="22"/>
          <w:szCs w:val="22"/>
        </w:rPr>
        <w:t>special</w:t>
      </w:r>
      <w:r w:rsidRPr="002F225D">
        <w:rPr>
          <w:rFonts w:asciiTheme="minorHAnsi" w:eastAsia="Arial" w:hAnsiTheme="minorHAnsi" w:cs="Arial"/>
          <w:spacing w:val="-22"/>
          <w:w w:val="99"/>
          <w:sz w:val="22"/>
          <w:szCs w:val="22"/>
        </w:rPr>
        <w:t xml:space="preserve"> </w:t>
      </w:r>
      <w:r w:rsidRPr="002F225D">
        <w:rPr>
          <w:rFonts w:asciiTheme="minorHAnsi" w:eastAsia="Arial" w:hAnsiTheme="minorHAnsi" w:cs="Arial"/>
          <w:sz w:val="22"/>
          <w:szCs w:val="22"/>
        </w:rPr>
        <w:t>assessments</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have</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been</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paid.</w:t>
      </w:r>
    </w:p>
    <w:p w:rsidR="00967A39" w:rsidRPr="002F225D" w:rsidRDefault="00967A39" w:rsidP="00967A39">
      <w:pPr>
        <w:spacing w:before="14"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w w:val="98"/>
          <w:sz w:val="22"/>
          <w:szCs w:val="22"/>
        </w:rPr>
        <w:t>11)</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maximum</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road</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grade</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12</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percent.</w:t>
      </w:r>
    </w:p>
    <w:p w:rsidR="00967A39" w:rsidRPr="002F225D" w:rsidRDefault="00967A39" w:rsidP="00967A39">
      <w:pPr>
        <w:spacing w:before="9"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w w:val="101"/>
          <w:sz w:val="22"/>
          <w:szCs w:val="22"/>
        </w:rPr>
        <w:t>12)</w:t>
      </w:r>
      <w:r w:rsidRPr="002F225D">
        <w:rPr>
          <w:rFonts w:asciiTheme="minorHAnsi" w:eastAsia="Arial" w:hAnsiTheme="minorHAnsi" w:cs="Arial"/>
          <w:spacing w:val="-45"/>
          <w:sz w:val="22"/>
          <w:szCs w:val="22"/>
        </w:rPr>
        <w:t xml:space="preserve"> </w:t>
      </w:r>
      <w:r w:rsidRPr="002F225D">
        <w:rPr>
          <w:rFonts w:asciiTheme="minorHAnsi" w:eastAsia="Arial" w:hAnsiTheme="minorHAnsi" w:cs="Arial"/>
          <w:sz w:val="22"/>
          <w:szCs w:val="22"/>
        </w:rPr>
        <w:t>Roads</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providing</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access</w:t>
      </w:r>
      <w:r w:rsidRPr="002F225D">
        <w:rPr>
          <w:rFonts w:asciiTheme="minorHAnsi" w:eastAsia="Arial" w:hAnsiTheme="minorHAnsi" w:cs="Arial"/>
          <w:spacing w:val="24"/>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31"/>
          <w:sz w:val="22"/>
          <w:szCs w:val="22"/>
        </w:rPr>
        <w:t xml:space="preserve"> </w:t>
      </w:r>
      <w:r w:rsidRPr="002F225D">
        <w:rPr>
          <w:rFonts w:asciiTheme="minorHAnsi" w:eastAsia="Arial" w:hAnsiTheme="minorHAnsi" w:cs="Arial"/>
          <w:sz w:val="22"/>
          <w:szCs w:val="22"/>
        </w:rPr>
        <w:t>ten</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w:t>
      </w:r>
      <w:r w:rsidRPr="002F225D">
        <w:rPr>
          <w:rFonts w:asciiTheme="minorHAnsi" w:eastAsia="Arial" w:hAnsiTheme="minorHAnsi" w:cs="Arial"/>
          <w:spacing w:val="-6"/>
          <w:sz w:val="22"/>
          <w:szCs w:val="22"/>
        </w:rPr>
        <w:t>1</w:t>
      </w:r>
      <w:r w:rsidRPr="002F225D">
        <w:rPr>
          <w:rFonts w:asciiTheme="minorHAnsi" w:eastAsia="Arial" w:hAnsiTheme="minorHAnsi" w:cs="Arial"/>
          <w:sz w:val="22"/>
          <w:szCs w:val="22"/>
        </w:rPr>
        <w:t>0)</w:t>
      </w:r>
      <w:r w:rsidRPr="002F225D">
        <w:rPr>
          <w:rFonts w:asciiTheme="minorHAnsi" w:eastAsia="Arial" w:hAnsiTheme="minorHAnsi" w:cs="Arial"/>
          <w:spacing w:val="37"/>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more</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lots</w:t>
      </w:r>
      <w:r w:rsidRPr="002F225D">
        <w:rPr>
          <w:rFonts w:asciiTheme="minorHAnsi" w:eastAsia="Arial" w:hAnsiTheme="minorHAnsi" w:cs="Arial"/>
          <w:spacing w:val="28"/>
          <w:sz w:val="22"/>
          <w:szCs w:val="22"/>
        </w:rPr>
        <w:t xml:space="preserve"> </w:t>
      </w:r>
      <w:r w:rsidRPr="002F225D">
        <w:rPr>
          <w:rFonts w:asciiTheme="minorHAnsi" w:eastAsia="Arial" w:hAnsiTheme="minorHAnsi" w:cs="Arial"/>
          <w:sz w:val="22"/>
          <w:szCs w:val="22"/>
        </w:rPr>
        <w:t>must</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27"/>
          <w:sz w:val="22"/>
          <w:szCs w:val="22"/>
        </w:rPr>
        <w:t xml:space="preserve"> </w:t>
      </w:r>
      <w:r w:rsidRPr="002F225D">
        <w:rPr>
          <w:rFonts w:asciiTheme="minorHAnsi" w:eastAsia="Arial" w:hAnsiTheme="minorHAnsi" w:cs="Arial"/>
          <w:sz w:val="22"/>
          <w:szCs w:val="22"/>
        </w:rPr>
        <w:t>constructed</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accordance with</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specifications</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for</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subdivisions</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as</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prescribed</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41"/>
          <w:sz w:val="22"/>
          <w:szCs w:val="22"/>
        </w:rPr>
        <w:t xml:space="preserve"> </w:t>
      </w:r>
      <w:r w:rsidRPr="002F225D">
        <w:rPr>
          <w:rFonts w:asciiTheme="minorHAnsi" w:eastAsia="Arial" w:hAnsiTheme="minorHAnsi" w:cs="Arial"/>
          <w:sz w:val="22"/>
          <w:szCs w:val="22"/>
        </w:rPr>
        <w:t>Section</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9:35</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42"/>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6"/>
          <w:sz w:val="22"/>
          <w:szCs w:val="22"/>
        </w:rPr>
        <w:t xml:space="preserve"> </w:t>
      </w:r>
      <w:r w:rsidRPr="002F225D">
        <w:rPr>
          <w:rFonts w:asciiTheme="minorHAnsi" w:eastAsia="Arial" w:hAnsiTheme="minorHAnsi" w:cs="Arial"/>
          <w:sz w:val="22"/>
          <w:szCs w:val="22"/>
        </w:rPr>
        <w:t>Garfield County</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Subdivision</w:t>
      </w:r>
      <w:r w:rsidRPr="002F225D">
        <w:rPr>
          <w:rFonts w:asciiTheme="minorHAnsi" w:eastAsia="Arial" w:hAnsiTheme="minorHAnsi" w:cs="Arial"/>
          <w:spacing w:val="-25"/>
          <w:sz w:val="22"/>
          <w:szCs w:val="22"/>
        </w:rPr>
        <w:t xml:space="preserve"> </w:t>
      </w:r>
      <w:r w:rsidRPr="002F225D">
        <w:rPr>
          <w:rFonts w:asciiTheme="minorHAnsi" w:eastAsia="Arial" w:hAnsiTheme="minorHAnsi" w:cs="Arial"/>
          <w:sz w:val="22"/>
          <w:szCs w:val="22"/>
        </w:rPr>
        <w:t>Regulations.</w:t>
      </w:r>
    </w:p>
    <w:p w:rsidR="00967A39" w:rsidRPr="002F225D" w:rsidRDefault="00967A39" w:rsidP="00967A39">
      <w:pPr>
        <w:spacing w:before="16"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13)Any</w:t>
      </w:r>
      <w:r w:rsidRPr="002F225D">
        <w:rPr>
          <w:rFonts w:asciiTheme="minorHAnsi" w:eastAsia="Arial" w:hAnsiTheme="minorHAnsi" w:cs="Arial"/>
          <w:spacing w:val="32"/>
          <w:sz w:val="22"/>
          <w:szCs w:val="22"/>
        </w:rPr>
        <w:t xml:space="preserve"> </w:t>
      </w:r>
      <w:r w:rsidRPr="002F225D">
        <w:rPr>
          <w:rFonts w:asciiTheme="minorHAnsi" w:eastAsia="Arial" w:hAnsiTheme="minorHAnsi" w:cs="Arial"/>
          <w:sz w:val="22"/>
          <w:szCs w:val="22"/>
        </w:rPr>
        <w:t>road</w:t>
      </w:r>
      <w:r w:rsidRPr="002F225D">
        <w:rPr>
          <w:rFonts w:asciiTheme="minorHAnsi" w:eastAsia="Arial" w:hAnsiTheme="minorHAnsi" w:cs="Arial"/>
          <w:spacing w:val="20"/>
          <w:sz w:val="22"/>
          <w:szCs w:val="22"/>
        </w:rPr>
        <w:t xml:space="preserve"> </w:t>
      </w:r>
      <w:r w:rsidRPr="002F225D">
        <w:rPr>
          <w:rFonts w:asciiTheme="minorHAnsi" w:eastAsia="Arial" w:hAnsiTheme="minorHAnsi" w:cs="Arial"/>
          <w:sz w:val="22"/>
          <w:szCs w:val="22"/>
        </w:rPr>
        <w:t>which</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is</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only</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access</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 xml:space="preserve">residential lot(s) </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and</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whose</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length is</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in</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excess of</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one thousand</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w:t>
      </w:r>
      <w:r w:rsidRPr="002F225D">
        <w:rPr>
          <w:rFonts w:asciiTheme="minorHAnsi" w:eastAsia="Arial" w:hAnsiTheme="minorHAnsi" w:cs="Arial"/>
          <w:spacing w:val="-8"/>
          <w:sz w:val="22"/>
          <w:szCs w:val="22"/>
        </w:rPr>
        <w:t>1</w:t>
      </w:r>
      <w:r w:rsidRPr="002F225D">
        <w:rPr>
          <w:rFonts w:asciiTheme="minorHAnsi" w:eastAsia="Arial" w:hAnsiTheme="minorHAnsi" w:cs="Arial"/>
          <w:sz w:val="22"/>
          <w:szCs w:val="22"/>
        </w:rPr>
        <w:t>,000)</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feet</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provided</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with</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w w:val="98"/>
          <w:sz w:val="22"/>
          <w:szCs w:val="22"/>
        </w:rPr>
        <w:t>appropriate</w:t>
      </w:r>
      <w:r w:rsidRPr="002F225D">
        <w:rPr>
          <w:rFonts w:asciiTheme="minorHAnsi" w:eastAsia="Arial" w:hAnsiTheme="minorHAnsi" w:cs="Arial"/>
          <w:spacing w:val="-2"/>
          <w:w w:val="98"/>
          <w:sz w:val="22"/>
          <w:szCs w:val="22"/>
        </w:rPr>
        <w:t xml:space="preserve"> </w:t>
      </w:r>
      <w:r w:rsidRPr="002F225D">
        <w:rPr>
          <w:rFonts w:asciiTheme="minorHAnsi" w:eastAsia="Arial" w:hAnsiTheme="minorHAnsi" w:cs="Arial"/>
          <w:sz w:val="22"/>
          <w:szCs w:val="22"/>
        </w:rPr>
        <w:t>emergency</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pullouts,</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 location</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which</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must</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approved</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by</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Garfield</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County</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Engineer prior</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to construction.</w:t>
      </w:r>
    </w:p>
    <w:p w:rsidR="00967A39" w:rsidRPr="002F225D" w:rsidRDefault="00967A39" w:rsidP="00967A39">
      <w:pPr>
        <w:spacing w:before="1" w:line="28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sz w:val="22"/>
          <w:szCs w:val="22"/>
        </w:rPr>
        <w:t>14)AII</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pacing w:val="32"/>
          <w:sz w:val="22"/>
          <w:szCs w:val="22"/>
        </w:rPr>
        <w:t>buildings</w:t>
      </w:r>
      <w:r w:rsidRPr="002F225D">
        <w:rPr>
          <w:rFonts w:asciiTheme="minorHAnsi" w:eastAsia="Arial" w:hAnsiTheme="minorHAnsi" w:cs="Arial"/>
          <w:spacing w:val="13"/>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located</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minimum</w:t>
      </w:r>
      <w:r w:rsidRPr="002F225D">
        <w:rPr>
          <w:rFonts w:asciiTheme="minorHAnsi" w:eastAsia="Arial" w:hAnsiTheme="minorHAnsi" w:cs="Arial"/>
          <w:spacing w:val="22"/>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thirty</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(30)</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feet</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from</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high</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water</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mark</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of all</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perennial</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streams</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outside</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designated floodplain,</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whichever</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is</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greater distance.</w:t>
      </w:r>
    </w:p>
    <w:p w:rsidR="00967A39" w:rsidRPr="002F225D" w:rsidRDefault="00967A39" w:rsidP="00967A39">
      <w:pPr>
        <w:spacing w:before="6"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w w:val="101"/>
          <w:sz w:val="22"/>
          <w:szCs w:val="22"/>
        </w:rPr>
        <w:t>15)</w:t>
      </w:r>
      <w:r w:rsidRPr="002F225D">
        <w:rPr>
          <w:rFonts w:asciiTheme="minorHAnsi" w:eastAsia="Arial" w:hAnsiTheme="minorHAnsi" w:cs="Arial"/>
          <w:spacing w:val="-34"/>
          <w:sz w:val="22"/>
          <w:szCs w:val="22"/>
        </w:rPr>
        <w:t xml:space="preserve"> </w:t>
      </w:r>
      <w:r w:rsidRPr="002F225D">
        <w:rPr>
          <w:rFonts w:asciiTheme="minorHAnsi" w:eastAsia="Arial" w:hAnsiTheme="minorHAnsi" w:cs="Arial"/>
          <w:sz w:val="22"/>
          <w:szCs w:val="22"/>
        </w:rPr>
        <w:t>No</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pacing w:val="32"/>
          <w:sz w:val="22"/>
          <w:szCs w:val="22"/>
        </w:rPr>
        <w:t>habitable</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building</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may</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be constructed</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within</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any</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known</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geologic</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wildfire</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 xml:space="preserve">other </w:t>
      </w:r>
      <w:r w:rsidRPr="002F225D">
        <w:rPr>
          <w:rFonts w:asciiTheme="minorHAnsi" w:eastAsia="Arial" w:hAnsiTheme="minorHAnsi" w:cs="Arial"/>
          <w:w w:val="99"/>
          <w:sz w:val="22"/>
          <w:szCs w:val="22"/>
        </w:rPr>
        <w:t>natural</w:t>
      </w:r>
      <w:r w:rsidRPr="002F225D">
        <w:rPr>
          <w:rFonts w:asciiTheme="minorHAnsi" w:eastAsia="Arial" w:hAnsiTheme="minorHAnsi" w:cs="Arial"/>
          <w:spacing w:val="-21"/>
          <w:w w:val="99"/>
          <w:sz w:val="22"/>
          <w:szCs w:val="22"/>
        </w:rPr>
        <w:t xml:space="preserve"> </w:t>
      </w:r>
      <w:r w:rsidRPr="002F225D">
        <w:rPr>
          <w:rFonts w:asciiTheme="minorHAnsi" w:eastAsia="Arial" w:hAnsiTheme="minorHAnsi" w:cs="Arial"/>
          <w:sz w:val="22"/>
          <w:szCs w:val="22"/>
        </w:rPr>
        <w:t>hazard</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area without</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appropriate</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mitigation</w:t>
      </w:r>
      <w:r w:rsidRPr="002F225D">
        <w:rPr>
          <w:rFonts w:asciiTheme="minorHAnsi" w:eastAsia="Arial" w:hAnsiTheme="minorHAnsi" w:cs="Arial"/>
          <w:spacing w:val="-21"/>
          <w:sz w:val="22"/>
          <w:szCs w:val="22"/>
        </w:rPr>
        <w:t xml:space="preserve"> </w:t>
      </w:r>
      <w:r w:rsidRPr="002F225D">
        <w:rPr>
          <w:rFonts w:asciiTheme="minorHAnsi" w:eastAsia="Arial" w:hAnsiTheme="minorHAnsi" w:cs="Arial"/>
          <w:sz w:val="22"/>
          <w:szCs w:val="22"/>
        </w:rPr>
        <w:t>of</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3"/>
          <w:sz w:val="22"/>
          <w:szCs w:val="22"/>
        </w:rPr>
        <w:t xml:space="preserve"> </w:t>
      </w:r>
      <w:r w:rsidRPr="002F225D">
        <w:rPr>
          <w:rFonts w:asciiTheme="minorHAnsi" w:eastAsia="Arial" w:hAnsiTheme="minorHAnsi" w:cs="Arial"/>
          <w:w w:val="99"/>
          <w:sz w:val="22"/>
          <w:szCs w:val="22"/>
        </w:rPr>
        <w:t>natural</w:t>
      </w:r>
      <w:r w:rsidRPr="002F225D">
        <w:rPr>
          <w:rFonts w:asciiTheme="minorHAnsi" w:eastAsia="Arial" w:hAnsiTheme="minorHAnsi" w:cs="Arial"/>
          <w:spacing w:val="-21"/>
          <w:w w:val="99"/>
          <w:sz w:val="22"/>
          <w:szCs w:val="22"/>
        </w:rPr>
        <w:t xml:space="preserve"> </w:t>
      </w:r>
      <w:r w:rsidRPr="002F225D">
        <w:rPr>
          <w:rFonts w:asciiTheme="minorHAnsi" w:eastAsia="Arial" w:hAnsiTheme="minorHAnsi" w:cs="Arial"/>
          <w:sz w:val="22"/>
          <w:szCs w:val="22"/>
        </w:rPr>
        <w:t>hazard.</w:t>
      </w:r>
    </w:p>
    <w:p w:rsidR="00967A39" w:rsidRPr="002F225D" w:rsidRDefault="00967A39" w:rsidP="00967A39">
      <w:pPr>
        <w:spacing w:before="18" w:line="24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w w:val="98"/>
          <w:sz w:val="22"/>
          <w:szCs w:val="22"/>
        </w:rPr>
        <w:t>16)</w:t>
      </w:r>
      <w:r w:rsidRPr="002F225D">
        <w:rPr>
          <w:rFonts w:asciiTheme="minorHAnsi" w:eastAsia="Arial" w:hAnsiTheme="minorHAnsi" w:cs="Arial"/>
          <w:spacing w:val="-30"/>
          <w:sz w:val="22"/>
          <w:szCs w:val="22"/>
        </w:rPr>
        <w:t xml:space="preserve"> </w:t>
      </w:r>
      <w:r w:rsidRPr="002F225D">
        <w:rPr>
          <w:rFonts w:asciiTheme="minorHAnsi" w:eastAsia="Arial" w:hAnsiTheme="minorHAnsi" w:cs="Arial"/>
          <w:sz w:val="22"/>
          <w:szCs w:val="22"/>
        </w:rPr>
        <w:t>All</w:t>
      </w:r>
      <w:r w:rsidRPr="002F225D">
        <w:rPr>
          <w:rFonts w:asciiTheme="minorHAnsi" w:eastAsia="Arial" w:hAnsiTheme="minorHAnsi" w:cs="Arial"/>
          <w:spacing w:val="55"/>
          <w:sz w:val="22"/>
          <w:szCs w:val="22"/>
        </w:rPr>
        <w:t xml:space="preserve"> </w:t>
      </w:r>
      <w:r w:rsidRPr="002F225D">
        <w:rPr>
          <w:rFonts w:asciiTheme="minorHAnsi" w:eastAsia="Arial" w:hAnsiTheme="minorHAnsi" w:cs="Arial"/>
          <w:spacing w:val="32"/>
          <w:sz w:val="22"/>
          <w:szCs w:val="22"/>
        </w:rPr>
        <w:t>buildings</w:t>
      </w:r>
      <w:r w:rsidRPr="002F225D">
        <w:rPr>
          <w:rFonts w:asciiTheme="minorHAnsi" w:eastAsia="Arial" w:hAnsiTheme="minorHAnsi" w:cs="Arial"/>
          <w:sz w:val="22"/>
          <w:szCs w:val="22"/>
        </w:rPr>
        <w:t xml:space="preserve"> </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be  constructed</w:t>
      </w:r>
      <w:r w:rsidRPr="002F225D">
        <w:rPr>
          <w:rFonts w:asciiTheme="minorHAnsi" w:eastAsia="Arial" w:hAnsiTheme="minorHAnsi" w:cs="Arial"/>
          <w:spacing w:val="57"/>
          <w:sz w:val="22"/>
          <w:szCs w:val="22"/>
        </w:rPr>
        <w:t xml:space="preserve"> </w:t>
      </w:r>
      <w:r w:rsidRPr="002F225D">
        <w:rPr>
          <w:rFonts w:asciiTheme="minorHAnsi" w:eastAsia="Arial" w:hAnsiTheme="minorHAnsi" w:cs="Arial"/>
          <w:sz w:val="22"/>
          <w:szCs w:val="22"/>
        </w:rPr>
        <w:t xml:space="preserve">on </w:t>
      </w:r>
      <w:r w:rsidRPr="002F225D">
        <w:rPr>
          <w:rFonts w:asciiTheme="minorHAnsi" w:eastAsia="Arial" w:hAnsiTheme="minorHAnsi" w:cs="Arial"/>
          <w:spacing w:val="6"/>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61"/>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56"/>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59"/>
          <w:sz w:val="22"/>
          <w:szCs w:val="22"/>
        </w:rPr>
        <w:t xml:space="preserve"> </w:t>
      </w:r>
      <w:r w:rsidRPr="002F225D">
        <w:rPr>
          <w:rFonts w:asciiTheme="minorHAnsi" w:eastAsia="Arial" w:hAnsiTheme="minorHAnsi" w:cs="Arial"/>
          <w:sz w:val="22"/>
          <w:szCs w:val="22"/>
        </w:rPr>
        <w:t xml:space="preserve">adhere </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 xml:space="preserve">to </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 xml:space="preserve">the </w:t>
      </w:r>
      <w:r w:rsidRPr="002F225D">
        <w:rPr>
          <w:rFonts w:asciiTheme="minorHAnsi" w:eastAsia="Arial" w:hAnsiTheme="minorHAnsi" w:cs="Arial"/>
          <w:spacing w:val="2"/>
          <w:sz w:val="22"/>
          <w:szCs w:val="22"/>
        </w:rPr>
        <w:t xml:space="preserve"> </w:t>
      </w:r>
      <w:r w:rsidRPr="002F225D">
        <w:rPr>
          <w:rFonts w:asciiTheme="minorHAnsi" w:eastAsia="Arial" w:hAnsiTheme="minorHAnsi" w:cs="Arial"/>
          <w:sz w:val="22"/>
          <w:szCs w:val="22"/>
        </w:rPr>
        <w:t>National</w:t>
      </w:r>
      <w:r w:rsidRPr="002F225D">
        <w:rPr>
          <w:rFonts w:asciiTheme="minorHAnsi" w:eastAsia="Arial" w:hAnsiTheme="minorHAnsi" w:cs="Arial"/>
          <w:spacing w:val="46"/>
          <w:sz w:val="22"/>
          <w:szCs w:val="22"/>
        </w:rPr>
        <w:t xml:space="preserve"> </w:t>
      </w:r>
      <w:r w:rsidRPr="002F225D">
        <w:rPr>
          <w:rFonts w:asciiTheme="minorHAnsi" w:eastAsia="Arial" w:hAnsiTheme="minorHAnsi" w:cs="Arial"/>
          <w:sz w:val="22"/>
          <w:szCs w:val="22"/>
        </w:rPr>
        <w:t>Fire</w:t>
      </w:r>
    </w:p>
    <w:p w:rsidR="00967A39" w:rsidRPr="002F225D" w:rsidRDefault="00967A39" w:rsidP="00967A39">
      <w:pPr>
        <w:spacing w:before="1"/>
        <w:ind w:left="827" w:right="-20"/>
        <w:rPr>
          <w:rFonts w:asciiTheme="minorHAnsi" w:eastAsia="Arial" w:hAnsiTheme="minorHAnsi" w:cs="Arial"/>
          <w:sz w:val="22"/>
          <w:szCs w:val="22"/>
        </w:rPr>
      </w:pPr>
      <w:r w:rsidRPr="002F225D">
        <w:rPr>
          <w:rFonts w:asciiTheme="minorHAnsi" w:eastAsia="Arial" w:hAnsiTheme="minorHAnsi" w:cs="Arial"/>
          <w:sz w:val="22"/>
          <w:szCs w:val="22"/>
        </w:rPr>
        <w:t>Protection</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Agency</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wildfire</w:t>
      </w:r>
      <w:r w:rsidRPr="002F225D">
        <w:rPr>
          <w:rFonts w:asciiTheme="minorHAnsi" w:eastAsia="Arial" w:hAnsiTheme="minorHAnsi" w:cs="Arial"/>
          <w:spacing w:val="-17"/>
          <w:sz w:val="22"/>
          <w:szCs w:val="22"/>
        </w:rPr>
        <w:t xml:space="preserve"> </w:t>
      </w:r>
      <w:r w:rsidRPr="002F225D">
        <w:rPr>
          <w:rFonts w:asciiTheme="minorHAnsi" w:eastAsia="Arial" w:hAnsiTheme="minorHAnsi" w:cs="Arial"/>
          <w:sz w:val="22"/>
          <w:szCs w:val="22"/>
        </w:rPr>
        <w:t>protection</w:t>
      </w:r>
      <w:r w:rsidRPr="002F225D">
        <w:rPr>
          <w:rFonts w:asciiTheme="minorHAnsi" w:eastAsia="Arial" w:hAnsiTheme="minorHAnsi" w:cs="Arial"/>
          <w:spacing w:val="-12"/>
          <w:sz w:val="22"/>
          <w:szCs w:val="22"/>
        </w:rPr>
        <w:t xml:space="preserve"> </w:t>
      </w:r>
      <w:r w:rsidRPr="002F225D">
        <w:rPr>
          <w:rFonts w:asciiTheme="minorHAnsi" w:eastAsia="Arial" w:hAnsiTheme="minorHAnsi" w:cs="Arial"/>
          <w:w w:val="98"/>
          <w:sz w:val="22"/>
          <w:szCs w:val="22"/>
        </w:rPr>
        <w:t>mitigation</w:t>
      </w:r>
      <w:r w:rsidRPr="002F225D">
        <w:rPr>
          <w:rFonts w:asciiTheme="minorHAnsi" w:eastAsia="Arial" w:hAnsiTheme="minorHAnsi" w:cs="Arial"/>
          <w:spacing w:val="-7"/>
          <w:w w:val="98"/>
          <w:sz w:val="22"/>
          <w:szCs w:val="22"/>
        </w:rPr>
        <w:t xml:space="preserve"> </w:t>
      </w:r>
      <w:r w:rsidRPr="002F225D">
        <w:rPr>
          <w:rFonts w:asciiTheme="minorHAnsi" w:eastAsia="Arial" w:hAnsiTheme="minorHAnsi" w:cs="Arial"/>
          <w:sz w:val="22"/>
          <w:szCs w:val="22"/>
        </w:rPr>
        <w:t>guidelines.</w:t>
      </w:r>
    </w:p>
    <w:p w:rsidR="00967A39" w:rsidRPr="002F225D" w:rsidRDefault="00967A39" w:rsidP="00967A39">
      <w:pPr>
        <w:spacing w:before="7" w:line="260" w:lineRule="exact"/>
        <w:rPr>
          <w:rFonts w:asciiTheme="minorHAnsi" w:eastAsiaTheme="minorHAnsi" w:hAnsiTheme="minorHAnsi" w:cstheme="minorBidi"/>
          <w:sz w:val="22"/>
          <w:szCs w:val="22"/>
        </w:rPr>
      </w:pPr>
    </w:p>
    <w:p w:rsidR="00967A39" w:rsidRPr="002F225D" w:rsidRDefault="00967A39" w:rsidP="002F225D">
      <w:pPr>
        <w:tabs>
          <w:tab w:val="left" w:pos="720"/>
        </w:tabs>
        <w:ind w:left="720" w:right="30"/>
        <w:rPr>
          <w:rFonts w:asciiTheme="minorHAnsi" w:eastAsia="Arial" w:hAnsiTheme="minorHAnsi" w:cs="Arial"/>
          <w:sz w:val="22"/>
          <w:szCs w:val="22"/>
        </w:rPr>
      </w:pPr>
      <w:r w:rsidRPr="002F225D">
        <w:rPr>
          <w:rFonts w:asciiTheme="minorHAnsi" w:eastAsia="Arial" w:hAnsiTheme="minorHAnsi" w:cs="Arial"/>
          <w:w w:val="101"/>
          <w:sz w:val="22"/>
          <w:szCs w:val="22"/>
        </w:rPr>
        <w:t>17)</w:t>
      </w:r>
      <w:r w:rsidRPr="002F225D">
        <w:rPr>
          <w:rFonts w:asciiTheme="minorHAnsi" w:eastAsia="Arial" w:hAnsiTheme="minorHAnsi" w:cs="Arial"/>
          <w:spacing w:val="-38"/>
          <w:sz w:val="22"/>
          <w:szCs w:val="22"/>
        </w:rPr>
        <w:t xml:space="preserve"> </w:t>
      </w:r>
      <w:r w:rsidRPr="002F225D">
        <w:rPr>
          <w:rFonts w:asciiTheme="minorHAnsi" w:eastAsia="Arial" w:hAnsiTheme="minorHAnsi" w:cs="Arial"/>
          <w:sz w:val="22"/>
          <w:szCs w:val="22"/>
        </w:rPr>
        <w:t>All</w:t>
      </w:r>
      <w:r w:rsidRPr="002F225D">
        <w:rPr>
          <w:rFonts w:asciiTheme="minorHAnsi" w:eastAsia="Arial" w:hAnsiTheme="minorHAnsi" w:cs="Arial"/>
          <w:spacing w:val="15"/>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shall</w:t>
      </w:r>
      <w:r w:rsidRPr="002F225D">
        <w:rPr>
          <w:rFonts w:asciiTheme="minorHAnsi" w:eastAsia="Arial" w:hAnsiTheme="minorHAnsi" w:cs="Arial"/>
          <w:spacing w:val="9"/>
          <w:sz w:val="22"/>
          <w:szCs w:val="22"/>
        </w:rPr>
        <w:t xml:space="preserve"> </w:t>
      </w:r>
      <w:r w:rsidRPr="002F225D">
        <w:rPr>
          <w:rFonts w:asciiTheme="minorHAnsi" w:eastAsia="Arial" w:hAnsiTheme="minorHAnsi" w:cs="Arial"/>
          <w:sz w:val="22"/>
          <w:szCs w:val="22"/>
        </w:rPr>
        <w:t>be</w:t>
      </w:r>
      <w:r w:rsidRPr="002F225D">
        <w:rPr>
          <w:rFonts w:asciiTheme="minorHAnsi" w:eastAsia="Arial" w:hAnsiTheme="minorHAnsi" w:cs="Arial"/>
          <w:spacing w:val="7"/>
          <w:sz w:val="22"/>
          <w:szCs w:val="22"/>
        </w:rPr>
        <w:t xml:space="preserve"> </w:t>
      </w:r>
      <w:r w:rsidRPr="002F225D">
        <w:rPr>
          <w:rFonts w:asciiTheme="minorHAnsi" w:eastAsia="Arial" w:hAnsiTheme="minorHAnsi" w:cs="Arial"/>
          <w:sz w:val="22"/>
          <w:szCs w:val="22"/>
        </w:rPr>
        <w:t>maintained in</w:t>
      </w:r>
      <w:r w:rsidRPr="002F225D">
        <w:rPr>
          <w:rFonts w:asciiTheme="minorHAnsi" w:eastAsia="Arial" w:hAnsiTheme="minorHAnsi" w:cs="Arial"/>
          <w:spacing w:val="29"/>
          <w:sz w:val="22"/>
          <w:szCs w:val="22"/>
        </w:rPr>
        <w:t xml:space="preserve"> </w:t>
      </w:r>
      <w:r w:rsidRPr="002F225D">
        <w:rPr>
          <w:rFonts w:asciiTheme="minorHAnsi" w:eastAsia="Arial" w:hAnsiTheme="minorHAnsi" w:cs="Arial"/>
          <w:sz w:val="22"/>
          <w:szCs w:val="22"/>
        </w:rPr>
        <w:t>a</w:t>
      </w:r>
      <w:r w:rsidRPr="002F225D">
        <w:rPr>
          <w:rFonts w:asciiTheme="minorHAnsi" w:eastAsia="Arial" w:hAnsiTheme="minorHAnsi" w:cs="Arial"/>
          <w:spacing w:val="16"/>
          <w:sz w:val="22"/>
          <w:szCs w:val="22"/>
        </w:rPr>
        <w:t xml:space="preserve"> </w:t>
      </w:r>
      <w:r w:rsidRPr="002F225D">
        <w:rPr>
          <w:rFonts w:asciiTheme="minorHAnsi" w:eastAsia="Arial" w:hAnsiTheme="minorHAnsi" w:cs="Arial"/>
          <w:sz w:val="22"/>
          <w:szCs w:val="22"/>
        </w:rPr>
        <w:t>manner</w:t>
      </w:r>
      <w:r w:rsidRPr="002F225D">
        <w:rPr>
          <w:rFonts w:asciiTheme="minorHAnsi" w:eastAsia="Arial" w:hAnsiTheme="minorHAnsi" w:cs="Arial"/>
          <w:spacing w:val="14"/>
          <w:sz w:val="22"/>
          <w:szCs w:val="22"/>
        </w:rPr>
        <w:t xml:space="preserve"> </w:t>
      </w:r>
      <w:r w:rsidRPr="002F225D">
        <w:rPr>
          <w:rFonts w:asciiTheme="minorHAnsi" w:eastAsia="Arial" w:hAnsiTheme="minorHAnsi" w:cs="Arial"/>
          <w:sz w:val="22"/>
          <w:szCs w:val="22"/>
        </w:rPr>
        <w:t>that</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prevents the</w:t>
      </w:r>
      <w:r w:rsidRPr="002F225D">
        <w:rPr>
          <w:rFonts w:asciiTheme="minorHAnsi" w:eastAsia="Arial" w:hAnsiTheme="minorHAnsi" w:cs="Arial"/>
          <w:spacing w:val="11"/>
          <w:sz w:val="22"/>
          <w:szCs w:val="22"/>
        </w:rPr>
        <w:t xml:space="preserve"> </w:t>
      </w:r>
      <w:r w:rsidRPr="002F225D">
        <w:rPr>
          <w:rFonts w:asciiTheme="minorHAnsi" w:eastAsia="Arial" w:hAnsiTheme="minorHAnsi" w:cs="Arial"/>
          <w:sz w:val="22"/>
          <w:szCs w:val="22"/>
        </w:rPr>
        <w:t>proliferation of</w:t>
      </w:r>
      <w:r w:rsidRPr="002F225D">
        <w:rPr>
          <w:rFonts w:asciiTheme="minorHAnsi" w:eastAsia="Arial" w:hAnsiTheme="minorHAnsi" w:cs="Arial"/>
          <w:spacing w:val="23"/>
          <w:sz w:val="22"/>
          <w:szCs w:val="22"/>
        </w:rPr>
        <w:t xml:space="preserve"> </w:t>
      </w:r>
      <w:r w:rsidRPr="002F225D">
        <w:rPr>
          <w:rFonts w:asciiTheme="minorHAnsi" w:eastAsia="Arial" w:hAnsiTheme="minorHAnsi" w:cs="Arial"/>
          <w:sz w:val="22"/>
          <w:szCs w:val="22"/>
        </w:rPr>
        <w:t xml:space="preserve">noxious </w:t>
      </w:r>
      <w:r w:rsidRPr="002F225D">
        <w:rPr>
          <w:rFonts w:asciiTheme="minorHAnsi" w:eastAsia="Arial" w:hAnsiTheme="minorHAnsi" w:cs="Arial"/>
          <w:spacing w:val="32"/>
          <w:sz w:val="22"/>
          <w:szCs w:val="22"/>
        </w:rPr>
        <w:t>weeds</w:t>
      </w:r>
      <w:r w:rsidRPr="002F225D">
        <w:rPr>
          <w:rFonts w:asciiTheme="minorHAnsi" w:eastAsia="Arial" w:hAnsiTheme="minorHAnsi" w:cs="Arial"/>
          <w:spacing w:val="5"/>
          <w:sz w:val="22"/>
          <w:szCs w:val="22"/>
        </w:rPr>
        <w:t xml:space="preserve"> </w:t>
      </w:r>
      <w:r w:rsidRPr="002F225D">
        <w:rPr>
          <w:rFonts w:asciiTheme="minorHAnsi" w:eastAsia="Arial" w:hAnsiTheme="minorHAnsi" w:cs="Arial"/>
          <w:sz w:val="22"/>
          <w:szCs w:val="22"/>
        </w:rPr>
        <w:t>on</w:t>
      </w:r>
      <w:r w:rsidRPr="002F225D">
        <w:rPr>
          <w:rFonts w:asciiTheme="minorHAnsi" w:eastAsia="Arial" w:hAnsiTheme="minorHAnsi" w:cs="Arial"/>
          <w:spacing w:val="-1"/>
          <w:sz w:val="22"/>
          <w:szCs w:val="22"/>
        </w:rPr>
        <w:t xml:space="preserve"> </w:t>
      </w:r>
      <w:r w:rsidRPr="002F225D">
        <w:rPr>
          <w:rFonts w:asciiTheme="minorHAnsi" w:eastAsia="Arial" w:hAnsiTheme="minorHAnsi" w:cs="Arial"/>
          <w:sz w:val="22"/>
          <w:szCs w:val="22"/>
        </w:rPr>
        <w:t>the</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property</w:t>
      </w:r>
      <w:r w:rsidRPr="002F225D">
        <w:rPr>
          <w:rFonts w:asciiTheme="minorHAnsi" w:eastAsia="Arial" w:hAnsiTheme="minorHAnsi" w:cs="Arial"/>
          <w:spacing w:val="-10"/>
          <w:sz w:val="22"/>
          <w:szCs w:val="22"/>
        </w:rPr>
        <w:t xml:space="preserve"> </w:t>
      </w:r>
      <w:r w:rsidRPr="002F225D">
        <w:rPr>
          <w:rFonts w:asciiTheme="minorHAnsi" w:eastAsia="Arial" w:hAnsiTheme="minorHAnsi" w:cs="Arial"/>
          <w:sz w:val="22"/>
          <w:szCs w:val="22"/>
        </w:rPr>
        <w:t>or</w:t>
      </w:r>
      <w:r w:rsidRPr="002F225D">
        <w:rPr>
          <w:rFonts w:asciiTheme="minorHAnsi" w:eastAsia="Arial" w:hAnsiTheme="minorHAnsi" w:cs="Arial"/>
          <w:spacing w:val="-8"/>
          <w:sz w:val="22"/>
          <w:szCs w:val="22"/>
        </w:rPr>
        <w:t xml:space="preserve"> </w:t>
      </w:r>
      <w:r w:rsidRPr="002F225D">
        <w:rPr>
          <w:rFonts w:asciiTheme="minorHAnsi" w:eastAsia="Arial" w:hAnsiTheme="minorHAnsi" w:cs="Arial"/>
          <w:sz w:val="22"/>
          <w:szCs w:val="22"/>
        </w:rPr>
        <w:t>to</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adjacent</w:t>
      </w:r>
      <w:r w:rsidRPr="002F225D">
        <w:rPr>
          <w:rFonts w:asciiTheme="minorHAnsi" w:eastAsia="Arial" w:hAnsiTheme="minorHAnsi" w:cs="Arial"/>
          <w:spacing w:val="-4"/>
          <w:sz w:val="22"/>
          <w:szCs w:val="22"/>
        </w:rPr>
        <w:t xml:space="preserve"> </w:t>
      </w:r>
      <w:r w:rsidRPr="002F225D">
        <w:rPr>
          <w:rFonts w:asciiTheme="minorHAnsi" w:eastAsia="Arial" w:hAnsiTheme="minorHAnsi" w:cs="Arial"/>
          <w:sz w:val="22"/>
          <w:szCs w:val="22"/>
        </w:rPr>
        <w:t>property.</w:t>
      </w:r>
    </w:p>
    <w:p w:rsidR="00967A39" w:rsidRPr="002F225D" w:rsidRDefault="00967A39" w:rsidP="00967A39">
      <w:pPr>
        <w:spacing w:before="14" w:line="260" w:lineRule="exact"/>
        <w:rPr>
          <w:rFonts w:asciiTheme="minorHAnsi" w:eastAsiaTheme="minorHAnsi" w:hAnsiTheme="minorHAnsi" w:cstheme="minorBidi"/>
          <w:sz w:val="22"/>
          <w:szCs w:val="22"/>
        </w:rPr>
      </w:pPr>
    </w:p>
    <w:p w:rsidR="00967A39" w:rsidRPr="002F225D" w:rsidRDefault="00967A39" w:rsidP="002F225D">
      <w:pPr>
        <w:ind w:left="106" w:right="30" w:hanging="106"/>
        <w:jc w:val="both"/>
        <w:rPr>
          <w:rFonts w:asciiTheme="minorHAnsi" w:eastAsia="Arial" w:hAnsiTheme="minorHAnsi" w:cs="Arial"/>
          <w:sz w:val="22"/>
          <w:szCs w:val="22"/>
        </w:rPr>
      </w:pPr>
      <w:r w:rsidRPr="002F225D">
        <w:rPr>
          <w:rFonts w:asciiTheme="minorHAnsi" w:hAnsiTheme="minorHAnsi" w:cs="Times New Roman"/>
          <w:sz w:val="22"/>
          <w:szCs w:val="22"/>
        </w:rPr>
        <w:t xml:space="preserve">F.  </w:t>
      </w:r>
      <w:r w:rsidRPr="002F225D">
        <w:rPr>
          <w:rFonts w:asciiTheme="minorHAnsi" w:hAnsiTheme="minorHAnsi" w:cs="Times New Roman"/>
          <w:spacing w:val="8"/>
          <w:sz w:val="22"/>
          <w:szCs w:val="22"/>
        </w:rPr>
        <w:t xml:space="preserve"> </w:t>
      </w:r>
      <w:r w:rsidRPr="002F225D">
        <w:rPr>
          <w:rFonts w:asciiTheme="minorHAnsi" w:eastAsia="Arial" w:hAnsiTheme="minorHAnsi" w:cs="Arial"/>
          <w:b/>
          <w:bCs/>
          <w:sz w:val="22"/>
          <w:szCs w:val="22"/>
          <w:u w:val="thick" w:color="000000"/>
        </w:rPr>
        <w:t>Prior</w:t>
      </w:r>
      <w:r w:rsidRPr="002F225D">
        <w:rPr>
          <w:rFonts w:asciiTheme="minorHAnsi" w:eastAsia="Arial" w:hAnsiTheme="minorHAnsi" w:cs="Arial"/>
          <w:b/>
          <w:bCs/>
          <w:spacing w:val="23"/>
          <w:sz w:val="22"/>
          <w:szCs w:val="22"/>
          <w:u w:val="thick" w:color="000000"/>
        </w:rPr>
        <w:t xml:space="preserve"> </w:t>
      </w:r>
      <w:r w:rsidRPr="002F225D">
        <w:rPr>
          <w:rFonts w:asciiTheme="minorHAnsi" w:eastAsia="Arial" w:hAnsiTheme="minorHAnsi" w:cs="Arial"/>
          <w:b/>
          <w:bCs/>
          <w:sz w:val="22"/>
          <w:szCs w:val="22"/>
          <w:u w:val="thick" w:color="000000"/>
        </w:rPr>
        <w:t>to</w:t>
      </w:r>
      <w:r w:rsidRPr="002F225D">
        <w:rPr>
          <w:rFonts w:asciiTheme="minorHAnsi" w:eastAsia="Arial" w:hAnsiTheme="minorHAnsi" w:cs="Arial"/>
          <w:b/>
          <w:bCs/>
          <w:spacing w:val="15"/>
          <w:sz w:val="22"/>
          <w:szCs w:val="22"/>
          <w:u w:val="thick" w:color="000000"/>
        </w:rPr>
        <w:t xml:space="preserve"> </w:t>
      </w:r>
      <w:r w:rsidRPr="002F225D">
        <w:rPr>
          <w:rFonts w:asciiTheme="minorHAnsi" w:eastAsia="Arial" w:hAnsiTheme="minorHAnsi" w:cs="Arial"/>
          <w:b/>
          <w:w w:val="112"/>
          <w:position w:val="1"/>
          <w:sz w:val="22"/>
          <w:szCs w:val="22"/>
          <w:u w:val="thick" w:color="000000"/>
        </w:rPr>
        <w:t>final</w:t>
      </w:r>
      <w:r w:rsidRPr="002F225D">
        <w:rPr>
          <w:rFonts w:asciiTheme="minorHAnsi" w:eastAsia="Arial" w:hAnsiTheme="minorHAnsi" w:cs="Arial"/>
          <w:b/>
          <w:bCs/>
          <w:spacing w:val="4"/>
          <w:sz w:val="22"/>
          <w:szCs w:val="22"/>
          <w:u w:val="thick" w:color="000000"/>
        </w:rPr>
        <w:t xml:space="preserve"> </w:t>
      </w:r>
      <w:r w:rsidRPr="002F225D">
        <w:rPr>
          <w:rFonts w:asciiTheme="minorHAnsi" w:eastAsia="Arial" w:hAnsiTheme="minorHAnsi" w:cs="Arial"/>
          <w:b/>
          <w:bCs/>
          <w:sz w:val="22"/>
          <w:szCs w:val="22"/>
          <w:u w:val="thick" w:color="000000"/>
        </w:rPr>
        <w:t>approval</w:t>
      </w:r>
      <w:r w:rsidRPr="002F225D">
        <w:rPr>
          <w:rFonts w:asciiTheme="minorHAnsi" w:eastAsia="Arial" w:hAnsiTheme="minorHAnsi" w:cs="Arial"/>
          <w:b/>
          <w:bCs/>
          <w:spacing w:val="25"/>
          <w:sz w:val="22"/>
          <w:szCs w:val="22"/>
          <w:u w:val="thick" w:color="000000"/>
        </w:rPr>
        <w:t xml:space="preserve"> </w:t>
      </w:r>
      <w:r w:rsidRPr="002F225D">
        <w:rPr>
          <w:rFonts w:asciiTheme="minorHAnsi" w:hAnsiTheme="minorHAnsi" w:cs="Times New Roman"/>
          <w:b/>
          <w:bCs/>
          <w:sz w:val="22"/>
          <w:szCs w:val="22"/>
          <w:u w:val="thick" w:color="000000"/>
        </w:rPr>
        <w:t>by</w:t>
      </w:r>
      <w:r w:rsidRPr="002F225D">
        <w:rPr>
          <w:rFonts w:asciiTheme="minorHAnsi" w:hAnsiTheme="minorHAnsi" w:cs="Times New Roman"/>
          <w:b/>
          <w:bCs/>
          <w:spacing w:val="23"/>
          <w:sz w:val="22"/>
          <w:szCs w:val="22"/>
          <w:u w:val="thick" w:color="000000"/>
        </w:rPr>
        <w:t xml:space="preserve"> </w:t>
      </w:r>
      <w:r w:rsidRPr="002F225D">
        <w:rPr>
          <w:rFonts w:asciiTheme="minorHAnsi" w:eastAsia="Arial" w:hAnsiTheme="minorHAnsi" w:cs="Arial"/>
          <w:b/>
          <w:bCs/>
          <w:sz w:val="22"/>
          <w:szCs w:val="22"/>
          <w:u w:val="thick" w:color="000000"/>
        </w:rPr>
        <w:t>the</w:t>
      </w:r>
      <w:r w:rsidRPr="002F225D">
        <w:rPr>
          <w:rFonts w:asciiTheme="minorHAnsi" w:eastAsia="Arial" w:hAnsiTheme="minorHAnsi" w:cs="Arial"/>
          <w:b/>
          <w:bCs/>
          <w:spacing w:val="10"/>
          <w:sz w:val="22"/>
          <w:szCs w:val="22"/>
          <w:u w:val="thick" w:color="000000"/>
        </w:rPr>
        <w:t xml:space="preserve"> </w:t>
      </w:r>
      <w:r w:rsidRPr="002F225D">
        <w:rPr>
          <w:rFonts w:asciiTheme="minorHAnsi" w:eastAsia="Arial" w:hAnsiTheme="minorHAnsi" w:cs="Arial"/>
          <w:b/>
          <w:bCs/>
          <w:sz w:val="22"/>
          <w:szCs w:val="22"/>
          <w:u w:val="thick" w:color="000000"/>
        </w:rPr>
        <w:t>Board</w:t>
      </w:r>
      <w:r w:rsidRPr="002F225D">
        <w:rPr>
          <w:rFonts w:asciiTheme="minorHAnsi" w:eastAsia="Arial" w:hAnsiTheme="minorHAnsi" w:cs="Arial"/>
          <w:b/>
          <w:bCs/>
          <w:spacing w:val="30"/>
          <w:sz w:val="22"/>
          <w:szCs w:val="22"/>
          <w:u w:val="thick" w:color="000000"/>
        </w:rPr>
        <w:t xml:space="preserve"> </w:t>
      </w:r>
      <w:r w:rsidRPr="002F225D">
        <w:rPr>
          <w:rFonts w:asciiTheme="minorHAnsi" w:eastAsia="Arial" w:hAnsiTheme="minorHAnsi" w:cs="Arial"/>
          <w:b/>
          <w:bCs/>
          <w:sz w:val="22"/>
          <w:szCs w:val="22"/>
          <w:u w:val="thick" w:color="000000"/>
        </w:rPr>
        <w:t>and</w:t>
      </w:r>
      <w:r w:rsidRPr="002F225D">
        <w:rPr>
          <w:rFonts w:asciiTheme="minorHAnsi" w:eastAsia="Arial" w:hAnsiTheme="minorHAnsi" w:cs="Arial"/>
          <w:b/>
          <w:bCs/>
          <w:spacing w:val="26"/>
          <w:sz w:val="22"/>
          <w:szCs w:val="22"/>
          <w:u w:val="thick" w:color="000000"/>
        </w:rPr>
        <w:t xml:space="preserve"> </w:t>
      </w:r>
      <w:r w:rsidRPr="002F225D">
        <w:rPr>
          <w:rFonts w:asciiTheme="minorHAnsi" w:eastAsia="Arial" w:hAnsiTheme="minorHAnsi" w:cs="Arial"/>
          <w:b/>
          <w:bCs/>
          <w:sz w:val="22"/>
          <w:szCs w:val="22"/>
          <w:u w:val="thick" w:color="000000"/>
        </w:rPr>
        <w:t>recordation</w:t>
      </w:r>
      <w:r w:rsidRPr="002F225D">
        <w:rPr>
          <w:rFonts w:asciiTheme="minorHAnsi" w:eastAsia="Arial" w:hAnsiTheme="minorHAnsi" w:cs="Arial"/>
          <w:b/>
          <w:bCs/>
          <w:spacing w:val="28"/>
          <w:sz w:val="22"/>
          <w:szCs w:val="22"/>
          <w:u w:val="thick" w:color="000000"/>
        </w:rPr>
        <w:t xml:space="preserve"> </w:t>
      </w:r>
      <w:r w:rsidRPr="002F225D">
        <w:rPr>
          <w:rFonts w:asciiTheme="minorHAnsi" w:eastAsia="Arial" w:hAnsiTheme="minorHAnsi" w:cs="Arial"/>
          <w:b/>
          <w:bCs/>
          <w:sz w:val="22"/>
          <w:szCs w:val="22"/>
          <w:u w:val="thick" w:color="000000"/>
        </w:rPr>
        <w:t>of</w:t>
      </w:r>
      <w:r w:rsidRPr="002F225D">
        <w:rPr>
          <w:rFonts w:asciiTheme="minorHAnsi" w:eastAsia="Arial" w:hAnsiTheme="minorHAnsi" w:cs="Arial"/>
          <w:b/>
          <w:bCs/>
          <w:spacing w:val="15"/>
          <w:sz w:val="22"/>
          <w:szCs w:val="22"/>
          <w:u w:val="thick" w:color="000000"/>
        </w:rPr>
        <w:t xml:space="preserve"> </w:t>
      </w:r>
      <w:r w:rsidRPr="002F225D">
        <w:rPr>
          <w:rFonts w:asciiTheme="minorHAnsi" w:eastAsia="Arial" w:hAnsiTheme="minorHAnsi" w:cs="Arial"/>
          <w:b/>
          <w:bCs/>
          <w:sz w:val="22"/>
          <w:szCs w:val="22"/>
          <w:u w:val="thick" w:color="000000"/>
        </w:rPr>
        <w:t>the</w:t>
      </w:r>
      <w:r w:rsidRPr="002F225D">
        <w:rPr>
          <w:rFonts w:asciiTheme="minorHAnsi" w:eastAsia="Arial" w:hAnsiTheme="minorHAnsi" w:cs="Arial"/>
          <w:b/>
          <w:bCs/>
          <w:spacing w:val="11"/>
          <w:sz w:val="22"/>
          <w:szCs w:val="22"/>
          <w:u w:val="thick" w:color="000000"/>
        </w:rPr>
        <w:t xml:space="preserve"> </w:t>
      </w:r>
      <w:r w:rsidRPr="002F225D">
        <w:rPr>
          <w:rFonts w:asciiTheme="minorHAnsi" w:eastAsia="Arial" w:hAnsiTheme="minorHAnsi" w:cs="Arial"/>
          <w:b/>
          <w:bCs/>
          <w:sz w:val="22"/>
          <w:szCs w:val="22"/>
          <w:u w:val="thick" w:color="000000"/>
        </w:rPr>
        <w:t>Rural</w:t>
      </w:r>
      <w:r w:rsidRPr="002F225D">
        <w:rPr>
          <w:rFonts w:asciiTheme="minorHAnsi" w:eastAsia="Arial" w:hAnsiTheme="minorHAnsi" w:cs="Arial"/>
          <w:b/>
          <w:bCs/>
          <w:spacing w:val="9"/>
          <w:sz w:val="22"/>
          <w:szCs w:val="22"/>
          <w:u w:val="thick" w:color="000000"/>
        </w:rPr>
        <w:t xml:space="preserve"> </w:t>
      </w:r>
      <w:r w:rsidRPr="002F225D">
        <w:rPr>
          <w:rFonts w:asciiTheme="minorHAnsi" w:eastAsia="Arial" w:hAnsiTheme="minorHAnsi" w:cs="Arial"/>
          <w:b/>
          <w:bCs/>
          <w:sz w:val="22"/>
          <w:szCs w:val="22"/>
          <w:u w:val="thick" w:color="000000"/>
        </w:rPr>
        <w:t>Lands</w:t>
      </w:r>
      <w:r w:rsidRPr="002F225D">
        <w:rPr>
          <w:rFonts w:asciiTheme="minorHAnsi" w:eastAsia="Arial" w:hAnsiTheme="minorHAnsi" w:cs="Arial"/>
          <w:b/>
          <w:bCs/>
          <w:spacing w:val="25"/>
          <w:sz w:val="22"/>
          <w:szCs w:val="22"/>
          <w:u w:val="thick" w:color="000000"/>
        </w:rPr>
        <w:t xml:space="preserve"> </w:t>
      </w:r>
      <w:r w:rsidRPr="002F225D">
        <w:rPr>
          <w:rFonts w:asciiTheme="minorHAnsi" w:eastAsia="Arial" w:hAnsiTheme="minorHAnsi" w:cs="Arial"/>
          <w:b/>
          <w:bCs/>
          <w:w w:val="104"/>
          <w:sz w:val="22"/>
          <w:szCs w:val="22"/>
          <w:u w:val="thick" w:color="000000"/>
        </w:rPr>
        <w:t>Development</w:t>
      </w:r>
      <w:r w:rsidR="002F225D">
        <w:rPr>
          <w:rFonts w:asciiTheme="minorHAnsi" w:eastAsia="Arial" w:hAnsiTheme="minorHAnsi" w:cs="Arial"/>
          <w:b/>
          <w:bCs/>
          <w:w w:val="104"/>
          <w:sz w:val="22"/>
          <w:szCs w:val="22"/>
          <w:u w:val="thick" w:color="000000"/>
        </w:rPr>
        <w:t xml:space="preserve"> </w:t>
      </w:r>
      <w:r w:rsidRPr="002F225D">
        <w:rPr>
          <w:rFonts w:asciiTheme="minorHAnsi" w:eastAsia="Arial" w:hAnsiTheme="minorHAnsi" w:cs="Arial"/>
          <w:b/>
          <w:bCs/>
          <w:sz w:val="22"/>
          <w:szCs w:val="22"/>
          <w:u w:val="thick" w:color="000000"/>
        </w:rPr>
        <w:t>Exemption</w:t>
      </w:r>
      <w:r w:rsidRPr="002F225D">
        <w:rPr>
          <w:rFonts w:asciiTheme="minorHAnsi" w:eastAsia="Arial" w:hAnsiTheme="minorHAnsi" w:cs="Arial"/>
          <w:b/>
          <w:bCs/>
          <w:spacing w:val="45"/>
          <w:sz w:val="22"/>
          <w:szCs w:val="22"/>
          <w:u w:val="thick" w:color="000000"/>
        </w:rPr>
        <w:t xml:space="preserve"> </w:t>
      </w:r>
      <w:r w:rsidRPr="002F225D">
        <w:rPr>
          <w:rFonts w:asciiTheme="minorHAnsi" w:eastAsia="Arial" w:hAnsiTheme="minorHAnsi" w:cs="Arial"/>
          <w:b/>
          <w:bCs/>
          <w:sz w:val="22"/>
          <w:szCs w:val="22"/>
          <w:u w:val="thick" w:color="000000"/>
        </w:rPr>
        <w:t>Option</w:t>
      </w:r>
      <w:r w:rsidRPr="002F225D">
        <w:rPr>
          <w:rFonts w:asciiTheme="minorHAnsi" w:eastAsia="Arial" w:hAnsiTheme="minorHAnsi" w:cs="Arial"/>
          <w:b/>
          <w:bCs/>
          <w:spacing w:val="21"/>
          <w:sz w:val="22"/>
          <w:szCs w:val="22"/>
          <w:u w:val="thick" w:color="000000"/>
        </w:rPr>
        <w:t xml:space="preserve"> </w:t>
      </w:r>
      <w:r w:rsidRPr="002F225D">
        <w:rPr>
          <w:rFonts w:asciiTheme="minorHAnsi" w:eastAsia="Arial" w:hAnsiTheme="minorHAnsi" w:cs="Arial"/>
          <w:b/>
          <w:bCs/>
          <w:sz w:val="22"/>
          <w:szCs w:val="22"/>
          <w:u w:val="thick" w:color="000000"/>
        </w:rPr>
        <w:t>plat,</w:t>
      </w:r>
      <w:r w:rsidRPr="002F225D">
        <w:rPr>
          <w:rFonts w:asciiTheme="minorHAnsi" w:eastAsia="Arial" w:hAnsiTheme="minorHAnsi" w:cs="Arial"/>
          <w:b/>
          <w:bCs/>
          <w:spacing w:val="9"/>
          <w:sz w:val="22"/>
          <w:szCs w:val="22"/>
          <w:u w:val="thick" w:color="000000"/>
        </w:rPr>
        <w:t xml:space="preserve"> </w:t>
      </w:r>
      <w:r w:rsidRPr="002F225D">
        <w:rPr>
          <w:rFonts w:asciiTheme="minorHAnsi" w:eastAsia="Arial" w:hAnsiTheme="minorHAnsi" w:cs="Arial"/>
          <w:b/>
          <w:bCs/>
          <w:sz w:val="22"/>
          <w:szCs w:val="22"/>
          <w:u w:val="thick" w:color="000000"/>
        </w:rPr>
        <w:t>the</w:t>
      </w:r>
      <w:r w:rsidRPr="002F225D">
        <w:rPr>
          <w:rFonts w:asciiTheme="minorHAnsi" w:eastAsia="Arial" w:hAnsiTheme="minorHAnsi" w:cs="Arial"/>
          <w:b/>
          <w:bCs/>
          <w:spacing w:val="18"/>
          <w:sz w:val="22"/>
          <w:szCs w:val="22"/>
          <w:u w:val="thick" w:color="000000"/>
        </w:rPr>
        <w:t xml:space="preserve"> </w:t>
      </w:r>
      <w:r w:rsidRPr="002F225D">
        <w:rPr>
          <w:rFonts w:asciiTheme="minorHAnsi" w:eastAsia="Arial" w:hAnsiTheme="minorHAnsi" w:cs="Arial"/>
          <w:b/>
          <w:bCs/>
          <w:sz w:val="22"/>
          <w:szCs w:val="22"/>
          <w:u w:val="thick" w:color="000000"/>
        </w:rPr>
        <w:t>applicant</w:t>
      </w:r>
      <w:r w:rsidRPr="002F225D">
        <w:rPr>
          <w:rFonts w:asciiTheme="minorHAnsi" w:eastAsia="Arial" w:hAnsiTheme="minorHAnsi" w:cs="Arial"/>
          <w:b/>
          <w:bCs/>
          <w:spacing w:val="24"/>
          <w:sz w:val="22"/>
          <w:szCs w:val="22"/>
          <w:u w:val="thick" w:color="000000"/>
        </w:rPr>
        <w:t xml:space="preserve"> </w:t>
      </w:r>
      <w:r w:rsidRPr="002F225D">
        <w:rPr>
          <w:rFonts w:asciiTheme="minorHAnsi" w:eastAsia="Arial" w:hAnsiTheme="minorHAnsi" w:cs="Arial"/>
          <w:b/>
          <w:bCs/>
          <w:w w:val="105"/>
          <w:sz w:val="22"/>
          <w:szCs w:val="22"/>
          <w:u w:val="thick" w:color="000000"/>
        </w:rPr>
        <w:t>shall:</w:t>
      </w:r>
    </w:p>
    <w:p w:rsidR="00967A39" w:rsidRPr="002F225D" w:rsidRDefault="00967A39" w:rsidP="00967A39">
      <w:pPr>
        <w:spacing w:before="2" w:line="260" w:lineRule="exact"/>
        <w:rPr>
          <w:rFonts w:asciiTheme="minorHAnsi" w:eastAsiaTheme="minorHAnsi" w:hAnsiTheme="minorHAnsi" w:cstheme="minorBidi"/>
          <w:sz w:val="22"/>
          <w:szCs w:val="22"/>
        </w:rPr>
      </w:pPr>
    </w:p>
    <w:p w:rsidR="002F225D" w:rsidRPr="002F225D" w:rsidRDefault="002F225D" w:rsidP="002F225D">
      <w:pPr>
        <w:tabs>
          <w:tab w:val="left" w:pos="720"/>
        </w:tabs>
        <w:ind w:left="720" w:right="30"/>
        <w:rPr>
          <w:rFonts w:asciiTheme="minorHAnsi" w:eastAsia="Arial" w:hAnsiTheme="minorHAnsi" w:cs="Arial"/>
          <w:sz w:val="22"/>
          <w:szCs w:val="22"/>
        </w:rPr>
      </w:pPr>
      <w:r>
        <w:rPr>
          <w:rFonts w:asciiTheme="minorHAnsi" w:eastAsia="Arial" w:hAnsiTheme="minorHAnsi" w:cs="Arial"/>
          <w:sz w:val="22"/>
          <w:szCs w:val="22"/>
        </w:rPr>
        <w:t xml:space="preserve">1) </w:t>
      </w:r>
      <w:r w:rsidR="00967A39" w:rsidRPr="002F225D">
        <w:rPr>
          <w:rFonts w:asciiTheme="minorHAnsi" w:eastAsia="Arial" w:hAnsiTheme="minorHAnsi" w:cs="Arial"/>
          <w:sz w:val="22"/>
          <w:szCs w:val="22"/>
        </w:rPr>
        <w:t>Pay</w:t>
      </w:r>
      <w:r w:rsidR="00967A39" w:rsidRPr="002F225D">
        <w:rPr>
          <w:rFonts w:asciiTheme="minorHAnsi" w:eastAsia="Arial" w:hAnsiTheme="minorHAnsi" w:cs="Arial"/>
          <w:spacing w:val="17"/>
          <w:sz w:val="22"/>
          <w:szCs w:val="22"/>
        </w:rPr>
        <w:t xml:space="preserve"> </w:t>
      </w:r>
      <w:r w:rsidR="00967A39" w:rsidRPr="002F225D">
        <w:rPr>
          <w:rFonts w:asciiTheme="minorHAnsi" w:eastAsia="Arial" w:hAnsiTheme="minorHAnsi" w:cs="Arial"/>
          <w:sz w:val="22"/>
          <w:szCs w:val="22"/>
        </w:rPr>
        <w:t>the</w:t>
      </w:r>
      <w:r w:rsidR="00967A39" w:rsidRPr="002F225D">
        <w:rPr>
          <w:rFonts w:asciiTheme="minorHAnsi" w:eastAsia="Arial" w:hAnsiTheme="minorHAnsi" w:cs="Arial"/>
          <w:spacing w:val="39"/>
          <w:sz w:val="22"/>
          <w:szCs w:val="22"/>
        </w:rPr>
        <w:t xml:space="preserve"> </w:t>
      </w:r>
      <w:r w:rsidR="00967A39" w:rsidRPr="002F225D">
        <w:rPr>
          <w:rFonts w:asciiTheme="minorHAnsi" w:eastAsia="Arial" w:hAnsiTheme="minorHAnsi" w:cs="Arial"/>
          <w:w w:val="101"/>
          <w:sz w:val="22"/>
          <w:szCs w:val="22"/>
        </w:rPr>
        <w:t>applicable</w:t>
      </w:r>
      <w:r w:rsidR="00967A39" w:rsidRPr="002F225D">
        <w:rPr>
          <w:rFonts w:asciiTheme="minorHAnsi" w:eastAsia="Arial" w:hAnsiTheme="minorHAnsi" w:cs="Arial"/>
          <w:spacing w:val="12"/>
          <w:sz w:val="22"/>
          <w:szCs w:val="22"/>
        </w:rPr>
        <w:t xml:space="preserve"> </w:t>
      </w:r>
      <w:r w:rsidR="00967A39" w:rsidRPr="002F225D">
        <w:rPr>
          <w:rFonts w:asciiTheme="minorHAnsi" w:eastAsia="Arial" w:hAnsiTheme="minorHAnsi" w:cs="Arial"/>
          <w:sz w:val="22"/>
          <w:szCs w:val="22"/>
        </w:rPr>
        <w:t>School</w:t>
      </w:r>
      <w:r w:rsidR="00967A39" w:rsidRPr="002F225D">
        <w:rPr>
          <w:rFonts w:asciiTheme="minorHAnsi" w:eastAsia="Arial" w:hAnsiTheme="minorHAnsi" w:cs="Arial"/>
          <w:spacing w:val="12"/>
          <w:sz w:val="22"/>
          <w:szCs w:val="22"/>
        </w:rPr>
        <w:t xml:space="preserve"> </w:t>
      </w:r>
      <w:r w:rsidR="00967A39" w:rsidRPr="002F225D">
        <w:rPr>
          <w:rFonts w:asciiTheme="minorHAnsi" w:eastAsia="Arial" w:hAnsiTheme="minorHAnsi" w:cs="Arial"/>
          <w:sz w:val="22"/>
          <w:szCs w:val="22"/>
        </w:rPr>
        <w:t>Site</w:t>
      </w:r>
      <w:r w:rsidR="00967A39" w:rsidRPr="002F225D">
        <w:rPr>
          <w:rFonts w:asciiTheme="minorHAnsi" w:eastAsia="Arial" w:hAnsiTheme="minorHAnsi" w:cs="Arial"/>
          <w:spacing w:val="19"/>
          <w:sz w:val="22"/>
          <w:szCs w:val="22"/>
        </w:rPr>
        <w:t xml:space="preserve"> </w:t>
      </w:r>
      <w:r w:rsidR="00967A39" w:rsidRPr="002F225D">
        <w:rPr>
          <w:rFonts w:asciiTheme="minorHAnsi" w:eastAsia="Arial" w:hAnsiTheme="minorHAnsi" w:cs="Arial"/>
          <w:sz w:val="22"/>
          <w:szCs w:val="22"/>
        </w:rPr>
        <w:t>Acquisition</w:t>
      </w:r>
      <w:r w:rsidR="00967A39" w:rsidRPr="002F225D">
        <w:rPr>
          <w:rFonts w:asciiTheme="minorHAnsi" w:eastAsia="Arial" w:hAnsiTheme="minorHAnsi" w:cs="Arial"/>
          <w:spacing w:val="12"/>
          <w:sz w:val="22"/>
          <w:szCs w:val="22"/>
        </w:rPr>
        <w:t xml:space="preserve"> </w:t>
      </w:r>
      <w:r w:rsidR="00967A39" w:rsidRPr="002F225D">
        <w:rPr>
          <w:rFonts w:asciiTheme="minorHAnsi" w:eastAsia="Arial" w:hAnsiTheme="minorHAnsi" w:cs="Arial"/>
          <w:sz w:val="22"/>
          <w:szCs w:val="22"/>
        </w:rPr>
        <w:t>Fee</w:t>
      </w:r>
      <w:r w:rsidR="00967A39" w:rsidRPr="002F225D">
        <w:rPr>
          <w:rFonts w:asciiTheme="minorHAnsi" w:eastAsia="Arial" w:hAnsiTheme="minorHAnsi" w:cs="Arial"/>
          <w:spacing w:val="18"/>
          <w:sz w:val="22"/>
          <w:szCs w:val="22"/>
        </w:rPr>
        <w:t xml:space="preserve"> </w:t>
      </w:r>
      <w:r w:rsidR="00967A39" w:rsidRPr="002F225D">
        <w:rPr>
          <w:rFonts w:asciiTheme="minorHAnsi" w:eastAsia="Arial" w:hAnsiTheme="minorHAnsi" w:cs="Arial"/>
          <w:sz w:val="22"/>
          <w:szCs w:val="22"/>
        </w:rPr>
        <w:t>required</w:t>
      </w:r>
      <w:r w:rsidR="00967A39" w:rsidRPr="002F225D">
        <w:rPr>
          <w:rFonts w:asciiTheme="minorHAnsi" w:eastAsia="Arial" w:hAnsiTheme="minorHAnsi" w:cs="Arial"/>
          <w:spacing w:val="25"/>
          <w:sz w:val="22"/>
          <w:szCs w:val="22"/>
        </w:rPr>
        <w:t xml:space="preserve"> </w:t>
      </w:r>
      <w:r w:rsidR="00967A39" w:rsidRPr="002F225D">
        <w:rPr>
          <w:rFonts w:asciiTheme="minorHAnsi" w:eastAsia="Arial" w:hAnsiTheme="minorHAnsi" w:cs="Arial"/>
          <w:sz w:val="22"/>
          <w:szCs w:val="22"/>
        </w:rPr>
        <w:t>by</w:t>
      </w:r>
      <w:r w:rsidR="00967A39" w:rsidRPr="002F225D">
        <w:rPr>
          <w:rFonts w:asciiTheme="minorHAnsi" w:eastAsia="Arial" w:hAnsiTheme="minorHAnsi" w:cs="Arial"/>
          <w:spacing w:val="26"/>
          <w:sz w:val="22"/>
          <w:szCs w:val="22"/>
        </w:rPr>
        <w:t xml:space="preserve"> </w:t>
      </w:r>
      <w:r w:rsidR="00967A39" w:rsidRPr="002F225D">
        <w:rPr>
          <w:rFonts w:asciiTheme="minorHAnsi" w:eastAsia="Arial" w:hAnsiTheme="minorHAnsi" w:cs="Arial"/>
          <w:sz w:val="22"/>
          <w:szCs w:val="22"/>
        </w:rPr>
        <w:t>Section</w:t>
      </w:r>
      <w:r w:rsidR="00967A39" w:rsidRPr="002F225D">
        <w:rPr>
          <w:rFonts w:asciiTheme="minorHAnsi" w:eastAsia="Arial" w:hAnsiTheme="minorHAnsi" w:cs="Arial"/>
          <w:spacing w:val="25"/>
          <w:sz w:val="22"/>
          <w:szCs w:val="22"/>
        </w:rPr>
        <w:t xml:space="preserve"> </w:t>
      </w:r>
      <w:r w:rsidR="00967A39" w:rsidRPr="002F225D">
        <w:rPr>
          <w:rFonts w:asciiTheme="minorHAnsi" w:eastAsia="Arial" w:hAnsiTheme="minorHAnsi" w:cs="Arial"/>
          <w:sz w:val="22"/>
          <w:szCs w:val="22"/>
        </w:rPr>
        <w:t>9:80</w:t>
      </w:r>
      <w:r w:rsidR="00967A39" w:rsidRPr="002F225D">
        <w:rPr>
          <w:rFonts w:asciiTheme="minorHAnsi" w:eastAsia="Arial" w:hAnsiTheme="minorHAnsi" w:cs="Arial"/>
          <w:spacing w:val="24"/>
          <w:sz w:val="22"/>
          <w:szCs w:val="22"/>
        </w:rPr>
        <w:t xml:space="preserve"> </w:t>
      </w:r>
      <w:r w:rsidR="00967A39" w:rsidRPr="002F225D">
        <w:rPr>
          <w:rFonts w:asciiTheme="minorHAnsi" w:eastAsia="Arial" w:hAnsiTheme="minorHAnsi" w:cs="Arial"/>
          <w:sz w:val="22"/>
          <w:szCs w:val="22"/>
        </w:rPr>
        <w:t>and</w:t>
      </w:r>
      <w:r w:rsidR="00967A39" w:rsidRPr="002F225D">
        <w:rPr>
          <w:rFonts w:asciiTheme="minorHAnsi" w:eastAsia="Arial" w:hAnsiTheme="minorHAnsi" w:cs="Arial"/>
          <w:spacing w:val="30"/>
          <w:sz w:val="22"/>
          <w:szCs w:val="22"/>
        </w:rPr>
        <w:t xml:space="preserve"> </w:t>
      </w:r>
      <w:r w:rsidR="00967A39" w:rsidRPr="002F225D">
        <w:rPr>
          <w:rFonts w:asciiTheme="minorHAnsi" w:eastAsia="Arial" w:hAnsiTheme="minorHAnsi" w:cs="Arial"/>
          <w:sz w:val="22"/>
          <w:szCs w:val="22"/>
        </w:rPr>
        <w:t>9:81</w:t>
      </w:r>
      <w:r w:rsidR="00967A39" w:rsidRPr="002F225D">
        <w:rPr>
          <w:rFonts w:asciiTheme="minorHAnsi" w:eastAsia="Arial" w:hAnsiTheme="minorHAnsi" w:cs="Arial"/>
          <w:spacing w:val="14"/>
          <w:sz w:val="22"/>
          <w:szCs w:val="22"/>
        </w:rPr>
        <w:t xml:space="preserve"> </w:t>
      </w:r>
      <w:r w:rsidR="00967A39" w:rsidRPr="002F225D">
        <w:rPr>
          <w:rFonts w:asciiTheme="minorHAnsi" w:eastAsia="Arial" w:hAnsiTheme="minorHAnsi" w:cs="Arial"/>
          <w:sz w:val="22"/>
          <w:szCs w:val="22"/>
        </w:rPr>
        <w:t>of</w:t>
      </w:r>
      <w:r w:rsidRPr="002F225D">
        <w:rPr>
          <w:rFonts w:asciiTheme="minorHAnsi" w:eastAsia="Arial" w:hAnsiTheme="minorHAnsi" w:cs="Arial"/>
          <w:sz w:val="22"/>
          <w:szCs w:val="22"/>
        </w:rPr>
        <w:t xml:space="preserve"> </w:t>
      </w:r>
    </w:p>
    <w:p w:rsidR="002F225D" w:rsidRDefault="002F225D" w:rsidP="002F225D">
      <w:pPr>
        <w:pStyle w:val="ListParagraph"/>
        <w:tabs>
          <w:tab w:val="left" w:pos="720"/>
        </w:tabs>
        <w:ind w:left="0" w:right="30"/>
        <w:rPr>
          <w:rFonts w:asciiTheme="minorHAnsi" w:eastAsia="Arial" w:hAnsiTheme="minorHAnsi" w:cs="Arial"/>
          <w:sz w:val="22"/>
          <w:szCs w:val="22"/>
        </w:rPr>
      </w:pPr>
    </w:p>
    <w:p w:rsidR="00967A39" w:rsidRDefault="002F225D" w:rsidP="002F225D">
      <w:pPr>
        <w:tabs>
          <w:tab w:val="left" w:pos="720"/>
        </w:tabs>
        <w:ind w:left="720" w:right="30"/>
        <w:rPr>
          <w:rFonts w:asciiTheme="minorHAnsi" w:eastAsia="Arial" w:hAnsiTheme="minorHAnsi" w:cs="Arial"/>
          <w:sz w:val="22"/>
          <w:szCs w:val="22"/>
        </w:rPr>
      </w:pPr>
      <w:r>
        <w:rPr>
          <w:rFonts w:asciiTheme="minorHAnsi" w:eastAsia="Arial" w:hAnsiTheme="minorHAnsi" w:cs="Arial"/>
          <w:sz w:val="22"/>
          <w:szCs w:val="22"/>
        </w:rPr>
        <w:t xml:space="preserve">2) </w:t>
      </w:r>
      <w:r w:rsidR="00967A39" w:rsidRPr="002F225D">
        <w:rPr>
          <w:rFonts w:asciiTheme="minorHAnsi" w:eastAsia="Arial" w:hAnsiTheme="minorHAnsi" w:cs="Arial"/>
          <w:sz w:val="22"/>
          <w:szCs w:val="22"/>
        </w:rPr>
        <w:t>Garfield</w:t>
      </w:r>
      <w:r w:rsidR="00967A39" w:rsidRPr="002F225D">
        <w:rPr>
          <w:rFonts w:asciiTheme="minorHAnsi" w:eastAsia="Arial" w:hAnsiTheme="minorHAnsi" w:cs="Arial"/>
          <w:spacing w:val="-8"/>
          <w:sz w:val="22"/>
          <w:szCs w:val="22"/>
        </w:rPr>
        <w:t xml:space="preserve"> </w:t>
      </w:r>
      <w:r w:rsidR="00967A39" w:rsidRPr="002F225D">
        <w:rPr>
          <w:rFonts w:asciiTheme="minorHAnsi" w:eastAsia="Arial" w:hAnsiTheme="minorHAnsi" w:cs="Arial"/>
          <w:sz w:val="22"/>
          <w:szCs w:val="22"/>
        </w:rPr>
        <w:t>County</w:t>
      </w:r>
      <w:r w:rsidR="00967A39" w:rsidRPr="002F225D">
        <w:rPr>
          <w:rFonts w:asciiTheme="minorHAnsi" w:eastAsia="Arial" w:hAnsiTheme="minorHAnsi" w:cs="Arial"/>
          <w:spacing w:val="-17"/>
          <w:sz w:val="22"/>
          <w:szCs w:val="22"/>
        </w:rPr>
        <w:t xml:space="preserve"> </w:t>
      </w:r>
      <w:r w:rsidR="00967A39" w:rsidRPr="002F225D">
        <w:rPr>
          <w:rFonts w:asciiTheme="minorHAnsi" w:eastAsia="Arial" w:hAnsiTheme="minorHAnsi" w:cs="Arial"/>
          <w:sz w:val="22"/>
          <w:szCs w:val="22"/>
        </w:rPr>
        <w:t>Subdivision</w:t>
      </w:r>
      <w:r w:rsidR="00967A39" w:rsidRPr="002F225D">
        <w:rPr>
          <w:rFonts w:asciiTheme="minorHAnsi" w:eastAsia="Arial" w:hAnsiTheme="minorHAnsi" w:cs="Arial"/>
          <w:spacing w:val="-16"/>
          <w:sz w:val="22"/>
          <w:szCs w:val="22"/>
        </w:rPr>
        <w:t xml:space="preserve"> </w:t>
      </w:r>
      <w:r w:rsidR="00967A39" w:rsidRPr="002F225D">
        <w:rPr>
          <w:rFonts w:asciiTheme="minorHAnsi" w:eastAsia="Arial" w:hAnsiTheme="minorHAnsi" w:cs="Arial"/>
          <w:sz w:val="22"/>
          <w:szCs w:val="22"/>
        </w:rPr>
        <w:t>Regulations;</w:t>
      </w:r>
      <w:r w:rsidR="00967A39" w:rsidRPr="002F225D">
        <w:rPr>
          <w:rFonts w:asciiTheme="minorHAnsi" w:eastAsia="Arial" w:hAnsiTheme="minorHAnsi" w:cs="Arial"/>
          <w:spacing w:val="-14"/>
          <w:sz w:val="22"/>
          <w:szCs w:val="22"/>
        </w:rPr>
        <w:t xml:space="preserve"> </w:t>
      </w:r>
      <w:r w:rsidR="00967A39" w:rsidRPr="002F225D">
        <w:rPr>
          <w:rFonts w:asciiTheme="minorHAnsi" w:eastAsia="Arial" w:hAnsiTheme="minorHAnsi" w:cs="Arial"/>
          <w:sz w:val="22"/>
          <w:szCs w:val="22"/>
        </w:rPr>
        <w:t>and</w:t>
      </w:r>
    </w:p>
    <w:p w:rsidR="002F225D" w:rsidRPr="002F225D" w:rsidRDefault="002F225D" w:rsidP="002F225D">
      <w:pPr>
        <w:tabs>
          <w:tab w:val="left" w:pos="720"/>
        </w:tabs>
        <w:ind w:left="720" w:right="30"/>
        <w:rPr>
          <w:rFonts w:asciiTheme="minorHAnsi" w:eastAsia="Arial" w:hAnsiTheme="minorHAnsi" w:cs="Arial"/>
          <w:sz w:val="22"/>
          <w:szCs w:val="22"/>
        </w:rPr>
      </w:pPr>
    </w:p>
    <w:p w:rsidR="00967A39" w:rsidRPr="002F225D" w:rsidRDefault="002F225D" w:rsidP="002F225D">
      <w:pPr>
        <w:tabs>
          <w:tab w:val="left" w:pos="720"/>
        </w:tabs>
        <w:ind w:left="720" w:right="30"/>
        <w:rPr>
          <w:rFonts w:asciiTheme="minorHAnsi" w:eastAsia="Arial" w:hAnsiTheme="minorHAnsi" w:cs="Arial"/>
          <w:sz w:val="22"/>
          <w:szCs w:val="22"/>
        </w:rPr>
      </w:pPr>
      <w:r>
        <w:rPr>
          <w:rFonts w:asciiTheme="minorHAnsi" w:eastAsia="Arial" w:hAnsiTheme="minorHAnsi" w:cs="Arial"/>
          <w:sz w:val="22"/>
          <w:szCs w:val="22"/>
        </w:rPr>
        <w:t>3</w:t>
      </w:r>
      <w:r w:rsidR="00967A39" w:rsidRPr="002F225D">
        <w:rPr>
          <w:rFonts w:asciiTheme="minorHAnsi" w:eastAsia="Arial" w:hAnsiTheme="minorHAnsi" w:cs="Arial"/>
          <w:sz w:val="22"/>
          <w:szCs w:val="22"/>
        </w:rPr>
        <w:t xml:space="preserve">) </w:t>
      </w:r>
      <w:r w:rsidR="00967A39" w:rsidRPr="002F225D">
        <w:rPr>
          <w:rFonts w:asciiTheme="minorHAnsi" w:eastAsia="Arial" w:hAnsiTheme="minorHAnsi" w:cs="Arial"/>
          <w:spacing w:val="33"/>
          <w:sz w:val="22"/>
          <w:szCs w:val="22"/>
        </w:rPr>
        <w:t xml:space="preserve"> </w:t>
      </w:r>
      <w:r w:rsidR="00967A39" w:rsidRPr="002F225D">
        <w:rPr>
          <w:rFonts w:asciiTheme="minorHAnsi" w:eastAsia="Arial" w:hAnsiTheme="minorHAnsi" w:cs="Arial"/>
          <w:sz w:val="22"/>
          <w:szCs w:val="22"/>
        </w:rPr>
        <w:t>Pay</w:t>
      </w:r>
      <w:r w:rsidR="00967A39" w:rsidRPr="002F225D">
        <w:rPr>
          <w:rFonts w:asciiTheme="minorHAnsi" w:eastAsia="Arial" w:hAnsiTheme="minorHAnsi" w:cs="Arial"/>
          <w:spacing w:val="60"/>
          <w:sz w:val="22"/>
          <w:szCs w:val="22"/>
        </w:rPr>
        <w:t xml:space="preserve"> </w:t>
      </w:r>
      <w:r w:rsidR="00967A39" w:rsidRPr="002F225D">
        <w:rPr>
          <w:rFonts w:asciiTheme="minorHAnsi" w:eastAsia="Arial" w:hAnsiTheme="minorHAnsi" w:cs="Arial"/>
          <w:sz w:val="22"/>
          <w:szCs w:val="22"/>
        </w:rPr>
        <w:t>the</w:t>
      </w:r>
      <w:r w:rsidR="00967A39" w:rsidRPr="002F225D">
        <w:rPr>
          <w:rFonts w:asciiTheme="minorHAnsi" w:eastAsia="Arial" w:hAnsiTheme="minorHAnsi" w:cs="Arial"/>
          <w:spacing w:val="60"/>
          <w:sz w:val="22"/>
          <w:szCs w:val="22"/>
        </w:rPr>
        <w:t xml:space="preserve"> </w:t>
      </w:r>
      <w:r w:rsidR="00967A39" w:rsidRPr="002F225D">
        <w:rPr>
          <w:rFonts w:asciiTheme="minorHAnsi" w:eastAsia="Arial" w:hAnsiTheme="minorHAnsi" w:cs="Arial"/>
          <w:sz w:val="22"/>
          <w:szCs w:val="22"/>
        </w:rPr>
        <w:t>applicable</w:t>
      </w:r>
      <w:r w:rsidR="00967A39" w:rsidRPr="002F225D">
        <w:rPr>
          <w:rFonts w:asciiTheme="minorHAnsi" w:eastAsia="Arial" w:hAnsiTheme="minorHAnsi" w:cs="Arial"/>
          <w:spacing w:val="47"/>
          <w:sz w:val="22"/>
          <w:szCs w:val="22"/>
        </w:rPr>
        <w:t xml:space="preserve"> </w:t>
      </w:r>
      <w:r w:rsidR="00967A39" w:rsidRPr="002F225D">
        <w:rPr>
          <w:rFonts w:asciiTheme="minorHAnsi" w:eastAsia="Arial" w:hAnsiTheme="minorHAnsi" w:cs="Arial"/>
          <w:sz w:val="22"/>
          <w:szCs w:val="22"/>
        </w:rPr>
        <w:t>Road</w:t>
      </w:r>
      <w:r w:rsidR="00967A39" w:rsidRPr="002F225D">
        <w:rPr>
          <w:rFonts w:asciiTheme="minorHAnsi" w:eastAsia="Arial" w:hAnsiTheme="minorHAnsi" w:cs="Arial"/>
          <w:spacing w:val="62"/>
          <w:sz w:val="22"/>
          <w:szCs w:val="22"/>
        </w:rPr>
        <w:t xml:space="preserve"> </w:t>
      </w:r>
      <w:r w:rsidR="00967A39" w:rsidRPr="002F225D">
        <w:rPr>
          <w:rFonts w:asciiTheme="minorHAnsi" w:eastAsia="Arial" w:hAnsiTheme="minorHAnsi" w:cs="Arial"/>
          <w:sz w:val="22"/>
          <w:szCs w:val="22"/>
        </w:rPr>
        <w:t>Impact</w:t>
      </w:r>
      <w:r w:rsidR="00967A39" w:rsidRPr="002F225D">
        <w:rPr>
          <w:rFonts w:asciiTheme="minorHAnsi" w:eastAsia="Arial" w:hAnsiTheme="minorHAnsi" w:cs="Arial"/>
          <w:spacing w:val="58"/>
          <w:sz w:val="22"/>
          <w:szCs w:val="22"/>
        </w:rPr>
        <w:t xml:space="preserve"> </w:t>
      </w:r>
      <w:r w:rsidR="00967A39" w:rsidRPr="002F225D">
        <w:rPr>
          <w:rFonts w:asciiTheme="minorHAnsi" w:eastAsia="Arial" w:hAnsiTheme="minorHAnsi" w:cs="Arial"/>
          <w:sz w:val="22"/>
          <w:szCs w:val="22"/>
        </w:rPr>
        <w:t>Fees</w:t>
      </w:r>
      <w:r w:rsidR="00967A39" w:rsidRPr="002F225D">
        <w:rPr>
          <w:rFonts w:asciiTheme="minorHAnsi" w:eastAsia="Arial" w:hAnsiTheme="minorHAnsi" w:cs="Arial"/>
          <w:spacing w:val="63"/>
          <w:sz w:val="22"/>
          <w:szCs w:val="22"/>
        </w:rPr>
        <w:t xml:space="preserve"> </w:t>
      </w:r>
      <w:r w:rsidR="00967A39" w:rsidRPr="002F225D">
        <w:rPr>
          <w:rFonts w:asciiTheme="minorHAnsi" w:eastAsia="Arial" w:hAnsiTheme="minorHAnsi" w:cs="Arial"/>
          <w:sz w:val="22"/>
          <w:szCs w:val="22"/>
        </w:rPr>
        <w:t>as</w:t>
      </w:r>
      <w:r w:rsidR="00967A39" w:rsidRPr="002F225D">
        <w:rPr>
          <w:rFonts w:asciiTheme="minorHAnsi" w:eastAsia="Arial" w:hAnsiTheme="minorHAnsi" w:cs="Arial"/>
          <w:spacing w:val="51"/>
          <w:sz w:val="22"/>
          <w:szCs w:val="22"/>
        </w:rPr>
        <w:t xml:space="preserve"> </w:t>
      </w:r>
      <w:r w:rsidR="00967A39" w:rsidRPr="002F225D">
        <w:rPr>
          <w:rFonts w:asciiTheme="minorHAnsi" w:eastAsia="Arial" w:hAnsiTheme="minorHAnsi" w:cs="Arial"/>
          <w:sz w:val="22"/>
          <w:szCs w:val="22"/>
        </w:rPr>
        <w:t>determined</w:t>
      </w:r>
      <w:r w:rsidR="00967A39" w:rsidRPr="002F225D">
        <w:rPr>
          <w:rFonts w:asciiTheme="minorHAnsi" w:eastAsia="Arial" w:hAnsiTheme="minorHAnsi" w:cs="Arial"/>
          <w:spacing w:val="44"/>
          <w:sz w:val="22"/>
          <w:szCs w:val="22"/>
        </w:rPr>
        <w:t xml:space="preserve"> </w:t>
      </w:r>
      <w:r w:rsidR="00967A39" w:rsidRPr="002F225D">
        <w:rPr>
          <w:rFonts w:asciiTheme="minorHAnsi" w:eastAsia="Arial" w:hAnsiTheme="minorHAnsi" w:cs="Arial"/>
          <w:sz w:val="22"/>
          <w:szCs w:val="22"/>
        </w:rPr>
        <w:t xml:space="preserve">by </w:t>
      </w:r>
      <w:r w:rsidR="00967A39" w:rsidRPr="002F225D">
        <w:rPr>
          <w:rFonts w:asciiTheme="minorHAnsi" w:eastAsia="Arial" w:hAnsiTheme="minorHAnsi" w:cs="Arial"/>
          <w:spacing w:val="7"/>
          <w:sz w:val="22"/>
          <w:szCs w:val="22"/>
        </w:rPr>
        <w:t xml:space="preserve"> </w:t>
      </w:r>
      <w:r w:rsidR="00967A39" w:rsidRPr="002F225D">
        <w:rPr>
          <w:rFonts w:asciiTheme="minorHAnsi" w:eastAsia="Arial" w:hAnsiTheme="minorHAnsi" w:cs="Arial"/>
          <w:sz w:val="22"/>
          <w:szCs w:val="22"/>
        </w:rPr>
        <w:t>Section</w:t>
      </w:r>
      <w:r w:rsidR="00967A39" w:rsidRPr="002F225D">
        <w:rPr>
          <w:rFonts w:asciiTheme="minorHAnsi" w:eastAsia="Arial" w:hAnsiTheme="minorHAnsi" w:cs="Arial"/>
          <w:spacing w:val="53"/>
          <w:sz w:val="22"/>
          <w:szCs w:val="22"/>
        </w:rPr>
        <w:t xml:space="preserve"> </w:t>
      </w:r>
      <w:r w:rsidR="00967A39" w:rsidRPr="002F225D">
        <w:rPr>
          <w:rFonts w:asciiTheme="minorHAnsi" w:eastAsia="Arial" w:hAnsiTheme="minorHAnsi" w:cs="Arial"/>
          <w:sz w:val="22"/>
          <w:szCs w:val="22"/>
        </w:rPr>
        <w:t>4:94</w:t>
      </w:r>
      <w:r w:rsidR="00967A39" w:rsidRPr="002F225D">
        <w:rPr>
          <w:rFonts w:asciiTheme="minorHAnsi" w:eastAsia="Arial" w:hAnsiTheme="minorHAnsi" w:cs="Arial"/>
          <w:spacing w:val="61"/>
          <w:sz w:val="22"/>
          <w:szCs w:val="22"/>
        </w:rPr>
        <w:t xml:space="preserve"> </w:t>
      </w:r>
      <w:r w:rsidR="00967A39" w:rsidRPr="002F225D">
        <w:rPr>
          <w:rFonts w:asciiTheme="minorHAnsi" w:eastAsia="Arial" w:hAnsiTheme="minorHAnsi" w:cs="Arial"/>
          <w:sz w:val="22"/>
          <w:szCs w:val="22"/>
        </w:rPr>
        <w:t xml:space="preserve">of </w:t>
      </w:r>
      <w:r w:rsidR="00967A39" w:rsidRPr="002F225D">
        <w:rPr>
          <w:rFonts w:asciiTheme="minorHAnsi" w:eastAsia="Arial" w:hAnsiTheme="minorHAnsi" w:cs="Arial"/>
          <w:spacing w:val="6"/>
          <w:sz w:val="22"/>
          <w:szCs w:val="22"/>
        </w:rPr>
        <w:t xml:space="preserve"> </w:t>
      </w:r>
      <w:r w:rsidR="00967A39" w:rsidRPr="002F225D">
        <w:rPr>
          <w:rFonts w:asciiTheme="minorHAnsi" w:eastAsia="Arial" w:hAnsiTheme="minorHAnsi" w:cs="Arial"/>
          <w:sz w:val="22"/>
          <w:szCs w:val="22"/>
        </w:rPr>
        <w:t>Garfield</w:t>
      </w:r>
    </w:p>
    <w:p w:rsidR="00967A39" w:rsidRPr="002F225D" w:rsidRDefault="00967A39" w:rsidP="00967A39">
      <w:pPr>
        <w:spacing w:line="258" w:lineRule="exact"/>
        <w:ind w:left="827" w:right="-20"/>
        <w:rPr>
          <w:rFonts w:asciiTheme="minorHAnsi" w:eastAsia="Arial" w:hAnsiTheme="minorHAnsi" w:cs="Arial"/>
          <w:sz w:val="22"/>
          <w:szCs w:val="22"/>
        </w:rPr>
      </w:pPr>
      <w:r w:rsidRPr="002F225D">
        <w:rPr>
          <w:rFonts w:asciiTheme="minorHAnsi" w:eastAsia="Arial" w:hAnsiTheme="minorHAnsi" w:cs="Arial"/>
          <w:sz w:val="22"/>
          <w:szCs w:val="22"/>
        </w:rPr>
        <w:t>County</w:t>
      </w:r>
      <w:r w:rsidRPr="002F225D">
        <w:rPr>
          <w:rFonts w:asciiTheme="minorHAnsi" w:eastAsia="Arial" w:hAnsiTheme="minorHAnsi" w:cs="Arial"/>
          <w:spacing w:val="-3"/>
          <w:sz w:val="22"/>
          <w:szCs w:val="22"/>
        </w:rPr>
        <w:t xml:space="preserve"> </w:t>
      </w:r>
      <w:r w:rsidRPr="002F225D">
        <w:rPr>
          <w:rFonts w:asciiTheme="minorHAnsi" w:eastAsia="Arial" w:hAnsiTheme="minorHAnsi" w:cs="Arial"/>
          <w:sz w:val="22"/>
          <w:szCs w:val="22"/>
        </w:rPr>
        <w:t>Subdivision</w:t>
      </w:r>
      <w:r w:rsidRPr="002F225D">
        <w:rPr>
          <w:rFonts w:asciiTheme="minorHAnsi" w:eastAsia="Arial" w:hAnsiTheme="minorHAnsi" w:cs="Arial"/>
          <w:spacing w:val="-18"/>
          <w:sz w:val="22"/>
          <w:szCs w:val="22"/>
        </w:rPr>
        <w:t xml:space="preserve"> </w:t>
      </w:r>
      <w:r w:rsidRPr="002F225D">
        <w:rPr>
          <w:rFonts w:asciiTheme="minorHAnsi" w:eastAsia="Arial" w:hAnsiTheme="minorHAnsi" w:cs="Arial"/>
          <w:sz w:val="22"/>
          <w:szCs w:val="22"/>
        </w:rPr>
        <w:t>Regulations.</w:t>
      </w:r>
    </w:p>
    <w:p w:rsidR="00967A39" w:rsidRPr="002F225D" w:rsidRDefault="00967A39" w:rsidP="00967A39">
      <w:pPr>
        <w:spacing w:before="8" w:line="260" w:lineRule="exact"/>
        <w:rPr>
          <w:rFonts w:asciiTheme="minorHAnsi" w:eastAsiaTheme="minorHAnsi" w:hAnsiTheme="minorHAnsi" w:cstheme="minorBidi"/>
          <w:sz w:val="22"/>
          <w:szCs w:val="22"/>
        </w:rPr>
      </w:pPr>
    </w:p>
    <w:p w:rsidR="00967A39" w:rsidRPr="002F225D" w:rsidRDefault="00967A39" w:rsidP="002F225D">
      <w:pPr>
        <w:ind w:left="106" w:right="30" w:hanging="106"/>
        <w:jc w:val="both"/>
        <w:rPr>
          <w:rFonts w:asciiTheme="minorHAnsi" w:eastAsia="Arial" w:hAnsiTheme="minorHAnsi" w:cs="Arial"/>
          <w:sz w:val="22"/>
          <w:szCs w:val="22"/>
        </w:rPr>
      </w:pPr>
      <w:r w:rsidRPr="002F225D">
        <w:rPr>
          <w:rFonts w:asciiTheme="minorHAnsi" w:hAnsiTheme="minorHAnsi" w:cs="Times New Roman"/>
          <w:sz w:val="22"/>
          <w:szCs w:val="22"/>
        </w:rPr>
        <w:t xml:space="preserve">G. </w:t>
      </w:r>
      <w:r w:rsidRPr="002F225D">
        <w:rPr>
          <w:rFonts w:asciiTheme="minorHAnsi" w:hAnsiTheme="minorHAnsi" w:cs="Times New Roman"/>
          <w:spacing w:val="19"/>
          <w:sz w:val="22"/>
          <w:szCs w:val="22"/>
        </w:rPr>
        <w:t xml:space="preserve"> </w:t>
      </w:r>
      <w:r w:rsidRPr="002F225D">
        <w:rPr>
          <w:rFonts w:asciiTheme="minorHAnsi" w:eastAsia="Arial" w:hAnsiTheme="minorHAnsi" w:cs="Arial"/>
          <w:b/>
          <w:bCs/>
          <w:sz w:val="22"/>
          <w:szCs w:val="22"/>
          <w:u w:val="thick" w:color="000000"/>
        </w:rPr>
        <w:t>For</w:t>
      </w:r>
      <w:r w:rsidRPr="002F225D">
        <w:rPr>
          <w:rFonts w:asciiTheme="minorHAnsi" w:eastAsia="Arial" w:hAnsiTheme="minorHAnsi" w:cs="Arial"/>
          <w:b/>
          <w:bCs/>
          <w:spacing w:val="55"/>
          <w:sz w:val="22"/>
          <w:szCs w:val="22"/>
          <w:u w:val="thick" w:color="000000"/>
        </w:rPr>
        <w:t xml:space="preserve"> </w:t>
      </w:r>
      <w:r w:rsidRPr="002F225D">
        <w:rPr>
          <w:rFonts w:asciiTheme="minorHAnsi" w:eastAsia="Arial" w:hAnsiTheme="minorHAnsi" w:cs="Arial"/>
          <w:b/>
          <w:bCs/>
          <w:sz w:val="22"/>
          <w:szCs w:val="22"/>
          <w:u w:val="thick" w:color="000000"/>
        </w:rPr>
        <w:t>further</w:t>
      </w:r>
      <w:r w:rsidRPr="002F225D">
        <w:rPr>
          <w:rFonts w:asciiTheme="minorHAnsi" w:eastAsia="Arial" w:hAnsiTheme="minorHAnsi" w:cs="Arial"/>
          <w:b/>
          <w:bCs/>
          <w:spacing w:val="47"/>
          <w:sz w:val="22"/>
          <w:szCs w:val="22"/>
          <w:u w:val="thick" w:color="000000"/>
        </w:rPr>
        <w:t xml:space="preserve"> </w:t>
      </w:r>
      <w:r w:rsidRPr="002F225D">
        <w:rPr>
          <w:rFonts w:asciiTheme="minorHAnsi" w:eastAsia="Arial" w:hAnsiTheme="minorHAnsi" w:cs="Arial"/>
          <w:b/>
          <w:bCs/>
          <w:sz w:val="22"/>
          <w:szCs w:val="22"/>
          <w:u w:val="thick" w:color="000000"/>
        </w:rPr>
        <w:t xml:space="preserve">information </w:t>
      </w:r>
      <w:r w:rsidRPr="002F225D">
        <w:rPr>
          <w:rFonts w:asciiTheme="minorHAnsi" w:eastAsia="Arial" w:hAnsiTheme="minorHAnsi" w:cs="Arial"/>
          <w:b/>
          <w:bCs/>
          <w:spacing w:val="4"/>
          <w:sz w:val="22"/>
          <w:szCs w:val="22"/>
          <w:u w:val="thick" w:color="000000"/>
        </w:rPr>
        <w:t xml:space="preserve"> </w:t>
      </w:r>
      <w:r w:rsidRPr="002F225D">
        <w:rPr>
          <w:rFonts w:asciiTheme="minorHAnsi" w:eastAsia="Arial" w:hAnsiTheme="minorHAnsi" w:cs="Arial"/>
          <w:b/>
          <w:bCs/>
          <w:sz w:val="22"/>
          <w:szCs w:val="22"/>
          <w:u w:val="thick" w:color="000000"/>
        </w:rPr>
        <w:t xml:space="preserve">regarding </w:t>
      </w:r>
      <w:r w:rsidRPr="002F225D">
        <w:rPr>
          <w:rFonts w:asciiTheme="minorHAnsi" w:eastAsia="Arial" w:hAnsiTheme="minorHAnsi" w:cs="Arial"/>
          <w:b/>
          <w:bCs/>
          <w:spacing w:val="4"/>
          <w:sz w:val="22"/>
          <w:szCs w:val="22"/>
          <w:u w:val="thick" w:color="000000"/>
        </w:rPr>
        <w:t xml:space="preserve"> </w:t>
      </w:r>
      <w:r w:rsidRPr="002F225D">
        <w:rPr>
          <w:rFonts w:asciiTheme="minorHAnsi" w:eastAsia="Arial" w:hAnsiTheme="minorHAnsi" w:cs="Arial"/>
          <w:b/>
          <w:bCs/>
          <w:sz w:val="22"/>
          <w:szCs w:val="22"/>
          <w:u w:val="thick" w:color="000000"/>
        </w:rPr>
        <w:t>this</w:t>
      </w:r>
      <w:r w:rsidRPr="002F225D">
        <w:rPr>
          <w:rFonts w:asciiTheme="minorHAnsi" w:eastAsia="Arial" w:hAnsiTheme="minorHAnsi" w:cs="Arial"/>
          <w:b/>
          <w:bCs/>
          <w:spacing w:val="46"/>
          <w:sz w:val="22"/>
          <w:szCs w:val="22"/>
          <w:u w:val="thick" w:color="000000"/>
        </w:rPr>
        <w:t xml:space="preserve"> </w:t>
      </w:r>
      <w:r w:rsidRPr="002F225D">
        <w:rPr>
          <w:rFonts w:asciiTheme="minorHAnsi" w:eastAsia="Arial" w:hAnsiTheme="minorHAnsi" w:cs="Arial"/>
          <w:b/>
          <w:bCs/>
          <w:sz w:val="22"/>
          <w:szCs w:val="22"/>
          <w:u w:val="thick" w:color="000000"/>
        </w:rPr>
        <w:t xml:space="preserve">application, </w:t>
      </w:r>
      <w:r w:rsidRPr="002F225D">
        <w:rPr>
          <w:rFonts w:asciiTheme="minorHAnsi" w:eastAsia="Arial" w:hAnsiTheme="minorHAnsi" w:cs="Arial"/>
          <w:b/>
          <w:bCs/>
          <w:spacing w:val="2"/>
          <w:sz w:val="22"/>
          <w:szCs w:val="22"/>
          <w:u w:val="thick" w:color="000000"/>
        </w:rPr>
        <w:t xml:space="preserve"> </w:t>
      </w:r>
      <w:r w:rsidRPr="002F225D">
        <w:rPr>
          <w:rFonts w:asciiTheme="minorHAnsi" w:eastAsia="Arial" w:hAnsiTheme="minorHAnsi" w:cs="Arial"/>
          <w:b/>
          <w:bCs/>
          <w:sz w:val="22"/>
          <w:szCs w:val="22"/>
          <w:u w:val="thick" w:color="000000"/>
        </w:rPr>
        <w:t>an</w:t>
      </w:r>
      <w:r w:rsidRPr="002F225D">
        <w:rPr>
          <w:rFonts w:asciiTheme="minorHAnsi" w:eastAsia="Arial" w:hAnsiTheme="minorHAnsi" w:cs="Arial"/>
          <w:b/>
          <w:bCs/>
          <w:spacing w:val="38"/>
          <w:sz w:val="22"/>
          <w:szCs w:val="22"/>
          <w:u w:val="thick" w:color="000000"/>
        </w:rPr>
        <w:t xml:space="preserve"> </w:t>
      </w:r>
      <w:r w:rsidRPr="002F225D">
        <w:rPr>
          <w:rFonts w:asciiTheme="minorHAnsi" w:eastAsia="Arial" w:hAnsiTheme="minorHAnsi" w:cs="Arial"/>
          <w:b/>
          <w:bCs/>
          <w:sz w:val="22"/>
          <w:szCs w:val="22"/>
          <w:u w:val="thick" w:color="000000"/>
        </w:rPr>
        <w:t xml:space="preserve">applicant </w:t>
      </w:r>
      <w:r w:rsidRPr="002F225D">
        <w:rPr>
          <w:rFonts w:asciiTheme="minorHAnsi" w:eastAsia="Arial" w:hAnsiTheme="minorHAnsi" w:cs="Arial"/>
          <w:b/>
          <w:bCs/>
          <w:spacing w:val="1"/>
          <w:sz w:val="22"/>
          <w:szCs w:val="22"/>
          <w:u w:val="thick" w:color="000000"/>
        </w:rPr>
        <w:t xml:space="preserve"> </w:t>
      </w:r>
      <w:r w:rsidRPr="002F225D">
        <w:rPr>
          <w:rFonts w:asciiTheme="minorHAnsi" w:eastAsia="Arial" w:hAnsiTheme="minorHAnsi" w:cs="Arial"/>
          <w:b/>
          <w:bCs/>
          <w:sz w:val="22"/>
          <w:szCs w:val="22"/>
          <w:u w:val="thick" w:color="000000"/>
        </w:rPr>
        <w:t>should</w:t>
      </w:r>
      <w:r w:rsidRPr="002F225D">
        <w:rPr>
          <w:rFonts w:asciiTheme="minorHAnsi" w:eastAsia="Arial" w:hAnsiTheme="minorHAnsi" w:cs="Arial"/>
          <w:b/>
          <w:bCs/>
          <w:spacing w:val="50"/>
          <w:sz w:val="22"/>
          <w:szCs w:val="22"/>
          <w:u w:val="thick" w:color="000000"/>
        </w:rPr>
        <w:t xml:space="preserve"> </w:t>
      </w:r>
      <w:r w:rsidRPr="002F225D">
        <w:rPr>
          <w:rFonts w:asciiTheme="minorHAnsi" w:eastAsia="Arial" w:hAnsiTheme="minorHAnsi" w:cs="Arial"/>
          <w:b/>
          <w:bCs/>
          <w:sz w:val="22"/>
          <w:szCs w:val="22"/>
          <w:u w:val="thick" w:color="000000"/>
        </w:rPr>
        <w:t>consult</w:t>
      </w:r>
      <w:r w:rsidRPr="002F225D">
        <w:rPr>
          <w:rFonts w:asciiTheme="minorHAnsi" w:eastAsia="Arial" w:hAnsiTheme="minorHAnsi" w:cs="Arial"/>
          <w:b/>
          <w:bCs/>
          <w:spacing w:val="57"/>
          <w:sz w:val="22"/>
          <w:szCs w:val="22"/>
          <w:u w:val="thick" w:color="000000"/>
        </w:rPr>
        <w:t xml:space="preserve"> </w:t>
      </w:r>
      <w:r w:rsidRPr="002F225D">
        <w:rPr>
          <w:rFonts w:asciiTheme="minorHAnsi" w:eastAsia="Arial" w:hAnsiTheme="minorHAnsi" w:cs="Arial"/>
          <w:b/>
          <w:bCs/>
          <w:w w:val="103"/>
          <w:sz w:val="22"/>
          <w:szCs w:val="22"/>
          <w:u w:val="thick" w:color="000000"/>
        </w:rPr>
        <w:t>the</w:t>
      </w:r>
      <w:r w:rsidR="002F225D">
        <w:rPr>
          <w:rFonts w:asciiTheme="minorHAnsi" w:eastAsia="Arial" w:hAnsiTheme="minorHAnsi" w:cs="Arial"/>
          <w:b/>
          <w:bCs/>
          <w:w w:val="103"/>
          <w:sz w:val="22"/>
          <w:szCs w:val="22"/>
          <w:u w:val="thick" w:color="000000"/>
        </w:rPr>
        <w:t xml:space="preserve"> </w:t>
      </w:r>
      <w:r w:rsidRPr="002F225D">
        <w:rPr>
          <w:rFonts w:asciiTheme="minorHAnsi" w:eastAsia="Arial" w:hAnsiTheme="minorHAnsi" w:cs="Arial"/>
          <w:b/>
          <w:bCs/>
          <w:sz w:val="22"/>
          <w:szCs w:val="22"/>
          <w:u w:val="thick" w:color="000000"/>
        </w:rPr>
        <w:t>Rural</w:t>
      </w:r>
      <w:r w:rsidRPr="002F225D">
        <w:rPr>
          <w:rFonts w:asciiTheme="minorHAnsi" w:eastAsia="Arial" w:hAnsiTheme="minorHAnsi" w:cs="Arial"/>
          <w:b/>
          <w:bCs/>
          <w:spacing w:val="10"/>
          <w:sz w:val="22"/>
          <w:szCs w:val="22"/>
          <w:u w:val="thick" w:color="000000"/>
        </w:rPr>
        <w:t xml:space="preserve"> </w:t>
      </w:r>
      <w:r w:rsidRPr="002F225D">
        <w:rPr>
          <w:rFonts w:asciiTheme="minorHAnsi" w:eastAsia="Arial" w:hAnsiTheme="minorHAnsi" w:cs="Arial"/>
          <w:b/>
          <w:bCs/>
          <w:sz w:val="22"/>
          <w:szCs w:val="22"/>
          <w:u w:val="thick" w:color="000000"/>
        </w:rPr>
        <w:t>Lands</w:t>
      </w:r>
      <w:r w:rsidRPr="002F225D">
        <w:rPr>
          <w:rFonts w:asciiTheme="minorHAnsi" w:eastAsia="Arial" w:hAnsiTheme="minorHAnsi" w:cs="Arial"/>
          <w:b/>
          <w:bCs/>
          <w:spacing w:val="25"/>
          <w:sz w:val="22"/>
          <w:szCs w:val="22"/>
          <w:u w:val="thick" w:color="000000"/>
        </w:rPr>
        <w:t xml:space="preserve"> </w:t>
      </w:r>
      <w:r w:rsidRPr="002F225D">
        <w:rPr>
          <w:rFonts w:asciiTheme="minorHAnsi" w:eastAsia="Arial" w:hAnsiTheme="minorHAnsi" w:cs="Arial"/>
          <w:b/>
          <w:bCs/>
          <w:sz w:val="22"/>
          <w:szCs w:val="22"/>
          <w:u w:val="thick" w:color="000000"/>
        </w:rPr>
        <w:t>Development</w:t>
      </w:r>
      <w:r w:rsidRPr="002F225D">
        <w:rPr>
          <w:rFonts w:asciiTheme="minorHAnsi" w:eastAsia="Arial" w:hAnsiTheme="minorHAnsi" w:cs="Arial"/>
          <w:b/>
          <w:bCs/>
          <w:spacing w:val="40"/>
          <w:sz w:val="22"/>
          <w:szCs w:val="22"/>
          <w:u w:val="thick" w:color="000000"/>
        </w:rPr>
        <w:t xml:space="preserve"> </w:t>
      </w:r>
      <w:r w:rsidRPr="002F225D">
        <w:rPr>
          <w:rFonts w:asciiTheme="minorHAnsi" w:eastAsia="Arial" w:hAnsiTheme="minorHAnsi" w:cs="Arial"/>
          <w:b/>
          <w:bCs/>
          <w:sz w:val="22"/>
          <w:szCs w:val="22"/>
          <w:u w:val="thick" w:color="000000"/>
        </w:rPr>
        <w:t>Option</w:t>
      </w:r>
      <w:r w:rsidRPr="002F225D">
        <w:rPr>
          <w:rFonts w:asciiTheme="minorHAnsi" w:eastAsia="Arial" w:hAnsiTheme="minorHAnsi" w:cs="Arial"/>
          <w:b/>
          <w:bCs/>
          <w:spacing w:val="19"/>
          <w:sz w:val="22"/>
          <w:szCs w:val="22"/>
          <w:u w:val="thick" w:color="000000"/>
        </w:rPr>
        <w:t xml:space="preserve"> </w:t>
      </w:r>
      <w:r w:rsidRPr="002F225D">
        <w:rPr>
          <w:rFonts w:asciiTheme="minorHAnsi" w:eastAsia="Arial" w:hAnsiTheme="minorHAnsi" w:cs="Arial"/>
          <w:b/>
          <w:bCs/>
          <w:sz w:val="22"/>
          <w:szCs w:val="22"/>
          <w:u w:val="thick" w:color="000000"/>
        </w:rPr>
        <w:t>regulation</w:t>
      </w:r>
      <w:r w:rsidRPr="002F225D">
        <w:rPr>
          <w:rFonts w:asciiTheme="minorHAnsi" w:eastAsia="Arial" w:hAnsiTheme="minorHAnsi" w:cs="Arial"/>
          <w:b/>
          <w:bCs/>
          <w:spacing w:val="44"/>
          <w:sz w:val="22"/>
          <w:szCs w:val="22"/>
          <w:u w:val="thick" w:color="000000"/>
        </w:rPr>
        <w:t xml:space="preserve"> </w:t>
      </w:r>
      <w:r w:rsidRPr="002F225D">
        <w:rPr>
          <w:rFonts w:asciiTheme="minorHAnsi" w:eastAsia="Arial" w:hAnsiTheme="minorHAnsi" w:cs="Arial"/>
          <w:b/>
          <w:bCs/>
          <w:sz w:val="22"/>
          <w:szCs w:val="22"/>
          <w:u w:val="thick" w:color="000000"/>
        </w:rPr>
        <w:t>I</w:t>
      </w:r>
      <w:r w:rsidRPr="002F225D">
        <w:rPr>
          <w:rFonts w:asciiTheme="minorHAnsi" w:eastAsia="Arial" w:hAnsiTheme="minorHAnsi" w:cs="Arial"/>
          <w:b/>
          <w:bCs/>
          <w:spacing w:val="-1"/>
          <w:sz w:val="22"/>
          <w:szCs w:val="22"/>
          <w:u w:val="thick" w:color="000000"/>
        </w:rPr>
        <w:t xml:space="preserve"> </w:t>
      </w:r>
      <w:r w:rsidRPr="002F225D">
        <w:rPr>
          <w:rFonts w:asciiTheme="minorHAnsi" w:eastAsia="Arial" w:hAnsiTheme="minorHAnsi" w:cs="Arial"/>
          <w:b/>
          <w:bCs/>
          <w:sz w:val="22"/>
          <w:szCs w:val="22"/>
          <w:u w:val="thick" w:color="000000"/>
        </w:rPr>
        <w:t>Section</w:t>
      </w:r>
      <w:r w:rsidRPr="002F225D">
        <w:rPr>
          <w:rFonts w:asciiTheme="minorHAnsi" w:eastAsia="Arial" w:hAnsiTheme="minorHAnsi" w:cs="Arial"/>
          <w:b/>
          <w:bCs/>
          <w:spacing w:val="22"/>
          <w:sz w:val="22"/>
          <w:szCs w:val="22"/>
          <w:u w:val="thick" w:color="000000"/>
        </w:rPr>
        <w:t xml:space="preserve"> </w:t>
      </w:r>
      <w:r w:rsidRPr="002F225D">
        <w:rPr>
          <w:rFonts w:asciiTheme="minorHAnsi" w:eastAsia="Arial" w:hAnsiTheme="minorHAnsi" w:cs="Arial"/>
          <w:b/>
          <w:bCs/>
          <w:w w:val="104"/>
          <w:sz w:val="22"/>
          <w:szCs w:val="22"/>
          <w:u w:val="thick" w:color="000000"/>
        </w:rPr>
        <w:t>8.70.</w:t>
      </w:r>
    </w:p>
    <w:p w:rsidR="00967A39" w:rsidRPr="002F225D" w:rsidRDefault="00967A39" w:rsidP="00967A39">
      <w:pPr>
        <w:rPr>
          <w:rFonts w:asciiTheme="minorHAnsi" w:hAnsiTheme="minorHAnsi"/>
          <w:sz w:val="22"/>
          <w:szCs w:val="22"/>
        </w:rPr>
      </w:pPr>
    </w:p>
    <w:p w:rsidR="00967A39" w:rsidRDefault="00967A39" w:rsidP="00967A39"/>
    <w:p w:rsidR="00967A39" w:rsidRPr="00967A39" w:rsidRDefault="00967A39" w:rsidP="00967A39"/>
    <w:p w:rsidR="0077432D" w:rsidRDefault="00043A04" w:rsidP="000022B7">
      <w:pP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94080" behindDoc="0" locked="0" layoutInCell="1" allowOverlap="1">
                <wp:simplePos x="0" y="0"/>
                <wp:positionH relativeFrom="column">
                  <wp:posOffset>-9525</wp:posOffset>
                </wp:positionH>
                <wp:positionV relativeFrom="paragraph">
                  <wp:posOffset>62865</wp:posOffset>
                </wp:positionV>
                <wp:extent cx="3614420" cy="3430270"/>
                <wp:effectExtent l="0" t="0" r="24130" b="36830"/>
                <wp:wrapSquare wrapText="bothSides"/>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4420" cy="3430270"/>
                          <a:chOff x="1110" y="2184"/>
                          <a:chExt cx="5400" cy="5124"/>
                        </a:xfrm>
                      </wpg:grpSpPr>
                      <wps:wsp>
                        <wps:cNvPr id="70" name="Rectangle 71"/>
                        <wps:cNvSpPr>
                          <a:spLocks noChangeArrowheads="1"/>
                        </wps:cNvSpPr>
                        <wps:spPr bwMode="auto">
                          <a:xfrm>
                            <a:off x="1110" y="2184"/>
                            <a:ext cx="5400" cy="5040"/>
                          </a:xfrm>
                          <a:prstGeom prst="rect">
                            <a:avLst/>
                          </a:prstGeom>
                          <a:solidFill>
                            <a:srgbClr val="FFFFFF"/>
                          </a:solidFill>
                          <a:ln w="9525">
                            <a:solidFill>
                              <a:srgbClr val="000000"/>
                            </a:solidFill>
                            <a:miter lim="800000"/>
                            <a:headEnd/>
                            <a:tailEnd/>
                          </a:ln>
                        </wps:spPr>
                        <wps:txbx>
                          <w:txbxContent>
                            <w:p w:rsidR="00D237CC" w:rsidRPr="00FD1E1F" w:rsidRDefault="00D237CC" w:rsidP="00B718B8"/>
                            <w:p w:rsidR="00D237CC" w:rsidRPr="00FD1E1F" w:rsidRDefault="00D237CC" w:rsidP="00B718B8"/>
                          </w:txbxContent>
                        </wps:txbx>
                        <wps:bodyPr rot="0" vert="horz" wrap="square" lIns="91440" tIns="45720" rIns="91440" bIns="45720" anchor="t" anchorCtr="0" upright="1">
                          <a:noAutofit/>
                        </wps:bodyPr>
                      </wps:wsp>
                      <wps:wsp>
                        <wps:cNvPr id="71" name="Line 72"/>
                        <wps:cNvCnPr>
                          <a:cxnSpLocks noChangeShapeType="1"/>
                        </wps:cNvCnPr>
                        <wps:spPr bwMode="auto">
                          <a:xfrm>
                            <a:off x="4190" y="2268"/>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a:off x="1110" y="4676"/>
                            <a:ext cx="3080" cy="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Text Box 74"/>
                        <wps:cNvSpPr txBox="1">
                          <a:spLocks noChangeArrowheads="1"/>
                        </wps:cNvSpPr>
                        <wps:spPr bwMode="auto">
                          <a:xfrm>
                            <a:off x="1490" y="5698"/>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1528" y="3301"/>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wps:txbx>
                        <wps:bodyPr rot="0" vert="horz" wrap="square" lIns="91440" tIns="45720" rIns="91440" bIns="45720" anchor="t" anchorCtr="0" upright="1">
                          <a:noAutofit/>
                        </wps:bodyPr>
                      </wps:wsp>
                      <wps:wsp>
                        <wps:cNvPr id="75" name="Text Box 76"/>
                        <wps:cNvSpPr txBox="1">
                          <a:spLocks noChangeArrowheads="1"/>
                        </wps:cNvSpPr>
                        <wps:spPr bwMode="auto">
                          <a:xfrm>
                            <a:off x="4380" y="4599"/>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75pt;margin-top:4.95pt;width:284.6pt;height:270.1pt;z-index:251694080" coordorigin="1110,2184" coordsize="5400,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">
                <v:rect id="Rectangle 71" o:spid="_x0000_s1027" style="position:absolute;left:1110;top:2184;width:540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D237CC" w:rsidRPr="00FD1E1F" w:rsidRDefault="00D237CC" w:rsidP="00B718B8"/>
                      <w:p w:rsidR="00D237CC" w:rsidRPr="00FD1E1F" w:rsidRDefault="00D237CC" w:rsidP="00B718B8"/>
                    </w:txbxContent>
                  </v:textbox>
                </v:rect>
                <v:line id="Line 72" o:spid="_x0000_s1028" style="position:absolute;visibility:visible;mso-wrap-style:square" from="4190,2268" to="4190,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E4sIAAADbAAAADwAAAGRycy9kb3ducmV2LnhtbESPS4vCMBSF98L8h3AH3GmqCx/VKMOA&#10;4MJR1GHWl+baVpubmsTa+fdGEFwezuPjzJetqURDzpeWFQz6CQjizOqScwW/x1VvAsIHZI2VZVLw&#10;Tx6Wi4/OHFNt77yn5hByEUfYp6igCKFOpfRZQQZ939bE0TtZZzBE6XKpHd7juKnkMElG0mDJkVBg&#10;Td8FZZfDzURulm/c9e98adenn83qys10e9wp1f1sv2YgArXhHX6111rBeAD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zE4sIAAADbAAAADwAAAAAAAAAAAAAA&#10;AAChAgAAZHJzL2Rvd25yZXYueG1sUEsFBgAAAAAEAAQA+QAAAJADAAAAAA==&#10;">
                  <v:stroke dashstyle="dash"/>
                </v:line>
                <v:line id="Line 73" o:spid="_x0000_s1029" style="position:absolute;visibility:visible;mso-wrap-style:square" from="1110,4676" to="4190,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5alcQAAADbAAAADwAAAGRycy9kb3ducmV2LnhtbESPzWrCQBSF90LfYbiF7nRSF1Wjo5SC&#10;kEVqMZauL5lrEs3ciTPTJH37TqHg8nB+Ps5mN5pW9OR8Y1nB8ywBQVxa3XCl4PO0ny5B+ICssbVM&#10;Cn7Iw277MNlgqu3AR+qLUIk4wj5FBXUIXSqlL2sy6Ge2I47e2TqDIUpXSe1wiOOmlfMkeZEGG46E&#10;Gjt6q6m8Ft8mcssqd7evy3XMzu/5/sb96nD6UOrpcXxdgwg0hnv4v51pBYs5/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3lqVxAAAANsAAAAPAAAAAAAAAAAA&#10;AAAAAKECAABkcnMvZG93bnJldi54bWxQSwUGAAAAAAQABAD5AAAAkgMAAAAA&#10;">
                  <v:stroke dashstyle="dash"/>
                </v:line>
                <v:shapetype id="_x0000_t202" coordsize="21600,21600" o:spt="202" path="m,l,21600r21600,l21600,xe">
                  <v:stroke joinstyle="miter"/>
                  <v:path gradientshapeok="t" o:connecttype="rect"/>
                </v:shapetype>
                <v:shape id="Text Box 74" o:spid="_x0000_s1030" type="#_x0000_t202" style="position:absolute;left:1490;top:569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v:textbox>
                </v:shape>
                <v:shape id="Text Box 75" o:spid="_x0000_s1031" type="#_x0000_t202" style="position:absolute;left:1528;top:330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v:textbox>
                </v:shape>
                <v:shape id="Text Box 76" o:spid="_x0000_s1032" type="#_x0000_t202" style="position:absolute;left:4380;top:459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D237CC" w:rsidRPr="00FD1E1F" w:rsidRDefault="00D237CC" w:rsidP="00B718B8">
                        <w:pPr>
                          <w:rPr>
                            <w:rFonts w:ascii="Arial" w:hAnsi="Arial" w:cs="Arial"/>
                            <w:b/>
                            <w:sz w:val="32"/>
                            <w:szCs w:val="32"/>
                          </w:rPr>
                        </w:pPr>
                        <w:r w:rsidRPr="00FD1E1F">
                          <w:rPr>
                            <w:rFonts w:ascii="Arial" w:hAnsi="Arial" w:cs="Arial"/>
                            <w:b/>
                            <w:sz w:val="32"/>
                            <w:szCs w:val="32"/>
                          </w:rPr>
                          <w:t>35 Acres</w:t>
                        </w:r>
                      </w:p>
                    </w:txbxContent>
                  </v:textbox>
                </v:shape>
                <w10:wrap type="square"/>
              </v:group>
            </w:pict>
          </mc:Fallback>
        </mc:AlternateContent>
      </w:r>
    </w:p>
    <w:p w:rsidR="00B718B8" w:rsidRDefault="00B718B8" w:rsidP="00B718B8">
      <w:pPr>
        <w:tabs>
          <w:tab w:val="left" w:pos="5220"/>
        </w:tabs>
        <w:ind w:left="-720" w:right="20"/>
        <w:jc w:val="both"/>
        <w:rPr>
          <w:rFonts w:asciiTheme="minorHAnsi" w:hAnsiTheme="minorHAnsi" w:cs="Arial"/>
          <w:sz w:val="24"/>
          <w:szCs w:val="24"/>
        </w:rPr>
      </w:pPr>
      <w:r w:rsidRPr="002F225D">
        <w:rPr>
          <w:rFonts w:asciiTheme="minorHAnsi" w:hAnsiTheme="minorHAnsi" w:cs="Arial"/>
          <w:sz w:val="24"/>
          <w:szCs w:val="24"/>
        </w:rPr>
        <w:t xml:space="preserve">This top square represents a 105 acre ranch as of October 16, 2000. The dashed lines delineate three 35 acre lots that could be established as exempt 35 acre lots through the Colorado State Statues whereby deeds are drawn up with legal descriptions and recorded in the County Clerk &amp; Recorder’s Office and then can be sold.   </w:t>
      </w:r>
    </w:p>
    <w:p w:rsidR="002F225D" w:rsidRPr="002F225D" w:rsidRDefault="002F225D" w:rsidP="00B718B8">
      <w:pPr>
        <w:tabs>
          <w:tab w:val="left" w:pos="5220"/>
        </w:tabs>
        <w:ind w:left="-720" w:right="20"/>
        <w:jc w:val="both"/>
        <w:rPr>
          <w:rFonts w:asciiTheme="minorHAnsi" w:hAnsiTheme="minorHAnsi" w:cs="Arial"/>
          <w:sz w:val="24"/>
          <w:szCs w:val="24"/>
        </w:rPr>
      </w:pPr>
    </w:p>
    <w:p w:rsidR="00B718B8" w:rsidRPr="002F225D" w:rsidRDefault="00043A04" w:rsidP="002F225D">
      <w:pPr>
        <w:tabs>
          <w:tab w:val="left" w:pos="5220"/>
        </w:tabs>
        <w:ind w:left="-720" w:right="20"/>
        <w:jc w:val="both"/>
        <w:rPr>
          <w:rFonts w:asciiTheme="minorHAnsi" w:hAnsiTheme="minorHAnsi" w:cs="Arial"/>
          <w:sz w:val="24"/>
          <w:szCs w:val="24"/>
        </w:rPr>
      </w:pPr>
      <w:r>
        <w:rPr>
          <w:rFonts w:asciiTheme="minorHAnsi" w:hAnsiTheme="minorHAnsi" w:cs="Arial"/>
          <w:b/>
          <w:noProof/>
          <w:sz w:val="24"/>
          <w:szCs w:val="24"/>
          <w:u w:val="single"/>
        </w:rPr>
        <mc:AlternateContent>
          <mc:Choice Requires="wps">
            <w:drawing>
              <wp:anchor distT="0" distB="0" distL="114300" distR="114300" simplePos="0" relativeHeight="251692032" behindDoc="0" locked="0" layoutInCell="1" allowOverlap="1">
                <wp:simplePos x="0" y="0"/>
                <wp:positionH relativeFrom="column">
                  <wp:posOffset>-3552825</wp:posOffset>
                </wp:positionH>
                <wp:positionV relativeFrom="paragraph">
                  <wp:posOffset>85090</wp:posOffset>
                </wp:positionV>
                <wp:extent cx="1955800" cy="12700"/>
                <wp:effectExtent l="0" t="0" r="25400" b="25400"/>
                <wp:wrapNone/>
                <wp:docPr id="6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12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2309E" id="Line 4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6.7pt" to="-12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">
                <v:stroke dashstyle="dash"/>
              </v:line>
            </w:pict>
          </mc:Fallback>
        </mc:AlternateContent>
      </w:r>
      <w:r w:rsidR="00B718B8" w:rsidRPr="002F225D">
        <w:rPr>
          <w:rFonts w:asciiTheme="minorHAnsi" w:hAnsiTheme="minorHAnsi" w:cs="Arial"/>
          <w:sz w:val="24"/>
          <w:szCs w:val="24"/>
        </w:rPr>
        <w:t>The rural lands development option is illustrated below using the same 105 acre ranch as in the example</w:t>
      </w:r>
      <w:r w:rsidR="00974BDB" w:rsidRPr="002F225D">
        <w:rPr>
          <w:rFonts w:asciiTheme="minorHAnsi" w:hAnsiTheme="minorHAnsi" w:cs="Arial"/>
          <w:sz w:val="24"/>
          <w:szCs w:val="24"/>
        </w:rPr>
        <w:t>.</w:t>
      </w:r>
    </w:p>
    <w:p w:rsidR="00974BDB" w:rsidRDefault="00974BDB" w:rsidP="00B718B8">
      <w:pPr>
        <w:jc w:val="both"/>
        <w:rPr>
          <w:rFonts w:asciiTheme="minorHAnsi" w:hAnsiTheme="minorHAnsi" w:cs="Arial"/>
          <w:sz w:val="24"/>
          <w:szCs w:val="24"/>
        </w:rPr>
      </w:pPr>
    </w:p>
    <w:p w:rsidR="002F225D" w:rsidRDefault="002F225D" w:rsidP="00B718B8">
      <w:pPr>
        <w:jc w:val="both"/>
        <w:rPr>
          <w:rFonts w:asciiTheme="minorHAnsi" w:hAnsiTheme="minorHAnsi" w:cs="Arial"/>
          <w:sz w:val="24"/>
          <w:szCs w:val="24"/>
        </w:rPr>
      </w:pPr>
    </w:p>
    <w:p w:rsidR="002F225D" w:rsidRDefault="002F225D" w:rsidP="00B718B8">
      <w:pPr>
        <w:jc w:val="both"/>
        <w:rPr>
          <w:rFonts w:asciiTheme="minorHAnsi" w:hAnsiTheme="minorHAnsi" w:cs="Arial"/>
          <w:sz w:val="24"/>
          <w:szCs w:val="24"/>
        </w:rPr>
      </w:pPr>
    </w:p>
    <w:p w:rsidR="002F225D" w:rsidRPr="002F225D" w:rsidRDefault="00043A04" w:rsidP="00B718B8">
      <w:pPr>
        <w:jc w:val="both"/>
        <w:rPr>
          <w:rFonts w:asciiTheme="minorHAnsi" w:hAnsiTheme="minorHAnsi" w:cs="Arial"/>
          <w:sz w:val="24"/>
          <w:szCs w:val="24"/>
        </w:rPr>
      </w:pPr>
      <w:r>
        <w:rPr>
          <w:rFonts w:asciiTheme="minorHAnsi" w:hAnsiTheme="minorHAnsi" w:cs="Arial"/>
          <w:noProof/>
          <w:sz w:val="24"/>
          <w:szCs w:val="24"/>
        </w:rPr>
        <mc:AlternateContent>
          <mc:Choice Requires="wpg">
            <w:drawing>
              <wp:anchor distT="0" distB="0" distL="114300" distR="114300" simplePos="0" relativeHeight="251693056" behindDoc="0" locked="0" layoutInCell="1" allowOverlap="1">
                <wp:simplePos x="0" y="0"/>
                <wp:positionH relativeFrom="column">
                  <wp:posOffset>2495550</wp:posOffset>
                </wp:positionH>
                <wp:positionV relativeFrom="paragraph">
                  <wp:posOffset>85725</wp:posOffset>
                </wp:positionV>
                <wp:extent cx="3599815" cy="3359785"/>
                <wp:effectExtent l="0" t="0" r="19685" b="12065"/>
                <wp:wrapSquare wrapText="bothSides"/>
                <wp:docPr id="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3359785"/>
                          <a:chOff x="1510" y="8890"/>
                          <a:chExt cx="5400" cy="5040"/>
                        </a:xfrm>
                      </wpg:grpSpPr>
                      <wpg:grpSp>
                        <wpg:cNvPr id="42" name="Group 44"/>
                        <wpg:cNvGrpSpPr>
                          <a:grpSpLocks/>
                        </wpg:cNvGrpSpPr>
                        <wpg:grpSpPr bwMode="auto">
                          <a:xfrm>
                            <a:off x="1510" y="8890"/>
                            <a:ext cx="5400" cy="5040"/>
                            <a:chOff x="437" y="8100"/>
                            <a:chExt cx="5400" cy="5040"/>
                          </a:xfrm>
                        </wpg:grpSpPr>
                        <wpg:grpSp>
                          <wpg:cNvPr id="43" name="Group 45"/>
                          <wpg:cNvGrpSpPr>
                            <a:grpSpLocks/>
                          </wpg:cNvGrpSpPr>
                          <wpg:grpSpPr bwMode="auto">
                            <a:xfrm>
                              <a:off x="2881" y="8106"/>
                              <a:ext cx="2956" cy="1623"/>
                              <a:chOff x="8490" y="8070"/>
                              <a:chExt cx="2956" cy="1623"/>
                            </a:xfrm>
                          </wpg:grpSpPr>
                          <wpg:grpSp>
                            <wpg:cNvPr id="44" name="Group 46"/>
                            <wpg:cNvGrpSpPr>
                              <a:grpSpLocks/>
                            </wpg:cNvGrpSpPr>
                            <wpg:grpSpPr bwMode="auto">
                              <a:xfrm>
                                <a:off x="8490" y="8070"/>
                                <a:ext cx="2956" cy="1620"/>
                                <a:chOff x="3600" y="9357"/>
                                <a:chExt cx="2956" cy="1620"/>
                              </a:xfrm>
                            </wpg:grpSpPr>
                            <wps:wsp>
                              <wps:cNvPr id="45" name="Rectangle 47"/>
                              <wps:cNvSpPr>
                                <a:spLocks noChangeArrowheads="1"/>
                              </wps:cNvSpPr>
                              <wps:spPr bwMode="auto">
                                <a:xfrm>
                                  <a:off x="3600" y="9357"/>
                                  <a:ext cx="2956" cy="16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6" name="Line 48"/>
                              <wps:cNvCnPr>
                                <a:cxnSpLocks noChangeShapeType="1"/>
                              </wps:cNvCnPr>
                              <wps:spPr bwMode="auto">
                                <a:xfrm>
                                  <a:off x="3600" y="9357"/>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49"/>
                              <wps:cNvCnPr>
                                <a:cxnSpLocks noChangeShapeType="1"/>
                              </wps:cNvCnPr>
                              <wps:spPr bwMode="auto">
                                <a:xfrm>
                                  <a:off x="3960"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50"/>
                              <wps:cNvCnPr>
                                <a:cxnSpLocks noChangeShapeType="1"/>
                              </wps:cNvCnPr>
                              <wps:spPr bwMode="auto">
                                <a:xfrm>
                                  <a:off x="4320"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Line 51"/>
                              <wps:cNvCnPr>
                                <a:cxnSpLocks noChangeShapeType="1"/>
                              </wps:cNvCnPr>
                              <wps:spPr bwMode="auto">
                                <a:xfrm>
                                  <a:off x="4680"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52"/>
                              <wps:cNvCnPr>
                                <a:cxnSpLocks noChangeShapeType="1"/>
                              </wps:cNvCnPr>
                              <wps:spPr bwMode="auto">
                                <a:xfrm>
                                  <a:off x="5040"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 name="Line 53"/>
                              <wps:cNvCnPr>
                                <a:cxnSpLocks noChangeShapeType="1"/>
                              </wps:cNvCnPr>
                              <wps:spPr bwMode="auto">
                                <a:xfrm>
                                  <a:off x="5438"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 name="Line 54"/>
                              <wps:cNvCnPr>
                                <a:cxnSpLocks noChangeShapeType="1"/>
                              </wps:cNvCnPr>
                              <wps:spPr bwMode="auto">
                                <a:xfrm>
                                  <a:off x="5817" y="936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3" name="Line 55"/>
                            <wps:cNvCnPr>
                              <a:cxnSpLocks noChangeShapeType="1"/>
                            </wps:cNvCnPr>
                            <wps:spPr bwMode="auto">
                              <a:xfrm>
                                <a:off x="11076" y="8080"/>
                                <a:ext cx="0" cy="16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4" name="Group 56"/>
                          <wpg:cNvGrpSpPr>
                            <a:grpSpLocks/>
                          </wpg:cNvGrpSpPr>
                          <wpg:grpSpPr bwMode="auto">
                            <a:xfrm>
                              <a:off x="437" y="8100"/>
                              <a:ext cx="5400" cy="5040"/>
                              <a:chOff x="437" y="8100"/>
                              <a:chExt cx="5400" cy="5040"/>
                            </a:xfrm>
                          </wpg:grpSpPr>
                          <wpg:grpSp>
                            <wpg:cNvPr id="55" name="Group 57"/>
                            <wpg:cNvGrpSpPr>
                              <a:grpSpLocks/>
                            </wpg:cNvGrpSpPr>
                            <wpg:grpSpPr bwMode="auto">
                              <a:xfrm>
                                <a:off x="437" y="8100"/>
                                <a:ext cx="5400" cy="5040"/>
                                <a:chOff x="1146" y="9360"/>
                                <a:chExt cx="5400" cy="5040"/>
                              </a:xfrm>
                            </wpg:grpSpPr>
                            <wps:wsp>
                              <wps:cNvPr id="56" name="Rectangle 58"/>
                              <wps:cNvSpPr>
                                <a:spLocks noChangeArrowheads="1"/>
                              </wps:cNvSpPr>
                              <wps:spPr bwMode="auto">
                                <a:xfrm>
                                  <a:off x="1146" y="9360"/>
                                  <a:ext cx="5400" cy="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37CC" w:rsidRPr="00FD1E1F" w:rsidRDefault="00D237CC" w:rsidP="00B718B8"/>
                                  <w:p w:rsidR="00D237CC" w:rsidRPr="00FD1E1F" w:rsidRDefault="00D237CC" w:rsidP="00B718B8"/>
                                </w:txbxContent>
                              </wps:txbx>
                              <wps:bodyPr rot="0" vert="horz" wrap="square" lIns="91440" tIns="45720" rIns="91440" bIns="45720" anchor="t" anchorCtr="0" upright="1">
                                <a:noAutofit/>
                              </wps:bodyPr>
                            </wps:wsp>
                            <wps:wsp>
                              <wps:cNvPr id="57" name="Text Box 59"/>
                              <wps:cNvSpPr txBox="1">
                                <a:spLocks noChangeArrowheads="1"/>
                              </wps:cNvSpPr>
                              <wps:spPr bwMode="auto">
                                <a:xfrm>
                                  <a:off x="3553" y="9976"/>
                                  <a:ext cx="38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sidRPr="003D7299">
                                      <w:rPr>
                                        <w:rFonts w:ascii="Arial" w:hAnsi="Arial" w:cs="Arial"/>
                                        <w:b/>
                                      </w:rPr>
                                      <w:t>1</w:t>
                                    </w:r>
                                  </w:p>
                                </w:txbxContent>
                              </wps:txbx>
                              <wps:bodyPr rot="0" vert="horz" wrap="square" lIns="91440" tIns="45720" rIns="91440" bIns="45720" anchor="t" anchorCtr="0" upright="1">
                                <a:noAutofit/>
                              </wps:bodyPr>
                            </wps:wsp>
                            <wps:wsp>
                              <wps:cNvPr id="58" name="Text Box 60"/>
                              <wps:cNvSpPr txBox="1">
                                <a:spLocks noChangeArrowheads="1"/>
                              </wps:cNvSpPr>
                              <wps:spPr bwMode="auto">
                                <a:xfrm>
                                  <a:off x="3941" y="9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wps:wsp>
                              <wps:cNvPr id="59" name="Text Box 61"/>
                              <wps:cNvSpPr txBox="1">
                                <a:spLocks noChangeArrowheads="1"/>
                              </wps:cNvSpPr>
                              <wps:spPr bwMode="auto">
                                <a:xfrm>
                                  <a:off x="4301" y="9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wps:wsp>
                              <wps:cNvPr id="60" name="Text Box 62"/>
                              <wps:cNvSpPr txBox="1">
                                <a:spLocks noChangeArrowheads="1"/>
                              </wps:cNvSpPr>
                              <wps:spPr bwMode="auto">
                                <a:xfrm>
                                  <a:off x="4680" y="9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4</w:t>
                                    </w:r>
                                  </w:p>
                                </w:txbxContent>
                              </wps:txbx>
                              <wps:bodyPr rot="0" vert="horz" wrap="square" lIns="91440" tIns="45720" rIns="91440" bIns="45720" anchor="t" anchorCtr="0" upright="1">
                                <a:noAutofit/>
                              </wps:bodyPr>
                            </wps:wsp>
                            <wps:wsp>
                              <wps:cNvPr id="61" name="Text Box 63"/>
                              <wps:cNvSpPr txBox="1">
                                <a:spLocks noChangeArrowheads="1"/>
                              </wps:cNvSpPr>
                              <wps:spPr bwMode="auto">
                                <a:xfrm>
                                  <a:off x="5438" y="9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6</w:t>
                                    </w:r>
                                  </w:p>
                                </w:txbxContent>
                              </wps:txbx>
                              <wps:bodyPr rot="0" vert="horz" wrap="square" lIns="91440" tIns="45720" rIns="91440" bIns="45720" anchor="t" anchorCtr="0" upright="1">
                                <a:noAutofit/>
                              </wps:bodyPr>
                            </wps:wsp>
                            <wps:wsp>
                              <wps:cNvPr id="62" name="Text Box 64"/>
                              <wps:cNvSpPr txBox="1">
                                <a:spLocks noChangeArrowheads="1"/>
                              </wps:cNvSpPr>
                              <wps:spPr bwMode="auto">
                                <a:xfrm>
                                  <a:off x="5798" y="9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7</w:t>
                                    </w:r>
                                  </w:p>
                                </w:txbxContent>
                              </wps:txbx>
                              <wps:bodyPr rot="0" vert="horz" wrap="square" lIns="91440" tIns="45720" rIns="91440" bIns="45720" anchor="t" anchorCtr="0" upright="1">
                                <a:noAutofit/>
                              </wps:bodyPr>
                            </wps:wsp>
                            <wps:wsp>
                              <wps:cNvPr id="63" name="Text Box 65"/>
                              <wps:cNvSpPr txBox="1">
                                <a:spLocks noChangeArrowheads="1"/>
                              </wps:cNvSpPr>
                              <wps:spPr bwMode="auto">
                                <a:xfrm>
                                  <a:off x="5040" y="9995"/>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spacing w:line="360" w:lineRule="auto"/>
                                      <w:rPr>
                                        <w:rFonts w:ascii="Arial" w:hAnsi="Arial" w:cs="Arial"/>
                                        <w:b/>
                                      </w:rPr>
                                    </w:pPr>
                                    <w:r>
                                      <w:rPr>
                                        <w:rFonts w:ascii="Arial" w:hAnsi="Arial" w:cs="Arial"/>
                                        <w:b/>
                                      </w:rPr>
                                      <w:t>5</w:t>
                                    </w:r>
                                  </w:p>
                                </w:txbxContent>
                              </wps:txbx>
                              <wps:bodyPr rot="0" vert="horz" wrap="square" lIns="91440" tIns="45720" rIns="91440" bIns="45720" anchor="t" anchorCtr="0" upright="1">
                                <a:noAutofit/>
                              </wps:bodyPr>
                            </wps:wsp>
                            <wps:wsp>
                              <wps:cNvPr id="64" name="Text Box 66"/>
                              <wps:cNvSpPr txBox="1">
                                <a:spLocks noChangeArrowheads="1"/>
                              </wps:cNvSpPr>
                              <wps:spPr bwMode="auto">
                                <a:xfrm>
                                  <a:off x="6178" y="996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7299" w:rsidRDefault="00D237CC" w:rsidP="00B718B8">
                                    <w:pPr>
                                      <w:rPr>
                                        <w:rFonts w:ascii="Arial" w:hAnsi="Arial" w:cs="Arial"/>
                                        <w:b/>
                                      </w:rPr>
                                    </w:pPr>
                                    <w:r>
                                      <w:rPr>
                                        <w:rFonts w:ascii="Arial" w:hAnsi="Arial" w:cs="Arial"/>
                                        <w:b/>
                                      </w:rPr>
                                      <w:t>8</w:t>
                                    </w:r>
                                  </w:p>
                                </w:txbxContent>
                              </wps:txbx>
                              <wps:bodyPr rot="0" vert="horz" wrap="square" lIns="91440" tIns="45720" rIns="91440" bIns="45720" anchor="t" anchorCtr="0" upright="1">
                                <a:noAutofit/>
                              </wps:bodyPr>
                            </wps:wsp>
                          </wpg:grpSp>
                          <wps:wsp>
                            <wps:cNvPr id="65" name="Text Box 67"/>
                            <wps:cNvSpPr txBox="1">
                              <a:spLocks noChangeArrowheads="1"/>
                            </wps:cNvSpPr>
                            <wps:spPr bwMode="auto">
                              <a:xfrm>
                                <a:off x="797" y="8280"/>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711CF7" w:rsidRDefault="00D237CC" w:rsidP="00B718B8">
                                  <w:pPr>
                                    <w:jc w:val="center"/>
                                    <w:rPr>
                                      <w:rFonts w:ascii="Arial" w:hAnsi="Arial" w:cs="Arial"/>
                                      <w:b/>
                                      <w:i/>
                                      <w:sz w:val="22"/>
                                      <w:szCs w:val="22"/>
                                    </w:rPr>
                                  </w:pPr>
                                  <w:r w:rsidRPr="00711CF7">
                                    <w:rPr>
                                      <w:rFonts w:ascii="Arial" w:hAnsi="Arial" w:cs="Arial"/>
                                      <w:b/>
                                      <w:i/>
                                      <w:sz w:val="22"/>
                                      <w:szCs w:val="22"/>
                                    </w:rPr>
                                    <w:t>20% of 105 acres for lots (21 acres)</w:t>
                                  </w:r>
                                </w:p>
                              </w:txbxContent>
                            </wps:txbx>
                            <wps:bodyPr rot="0" vert="horz" wrap="square" lIns="91440" tIns="45720" rIns="91440" bIns="45720" anchor="t" anchorCtr="0" upright="1">
                              <a:noAutofit/>
                            </wps:bodyPr>
                          </wps:wsp>
                          <wps:wsp>
                            <wps:cNvPr id="66" name="AutoShape 68"/>
                            <wps:cNvSpPr>
                              <a:spLocks noChangeArrowheads="1"/>
                            </wps:cNvSpPr>
                            <wps:spPr bwMode="auto">
                              <a:xfrm>
                                <a:off x="2057" y="8640"/>
                                <a:ext cx="720" cy="540"/>
                              </a:xfrm>
                              <a:prstGeom prst="rightArrow">
                                <a:avLst>
                                  <a:gd name="adj1" fmla="val 50000"/>
                                  <a:gd name="adj2"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67" name="Text Box 69"/>
                        <wps:cNvSpPr txBox="1">
                          <a:spLocks noChangeArrowheads="1"/>
                        </wps:cNvSpPr>
                        <wps:spPr bwMode="auto">
                          <a:xfrm>
                            <a:off x="3210" y="11202"/>
                            <a:ext cx="2000"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Pr="003D02C3" w:rsidRDefault="00D237CC" w:rsidP="00B718B8">
                              <w:pPr>
                                <w:jc w:val="center"/>
                                <w:rPr>
                                  <w:rFonts w:ascii="Arial" w:hAnsi="Arial" w:cs="Arial"/>
                                  <w:b/>
                                  <w:i/>
                                  <w:sz w:val="22"/>
                                  <w:szCs w:val="22"/>
                                </w:rPr>
                              </w:pPr>
                              <w:r w:rsidRPr="003D02C3">
                                <w:rPr>
                                  <w:rFonts w:ascii="Arial" w:hAnsi="Arial" w:cs="Arial"/>
                                  <w:b/>
                                  <w:i/>
                                  <w:sz w:val="22"/>
                                  <w:szCs w:val="22"/>
                                </w:rPr>
                                <w:t>80% of 105 acres (84 ac.) preserved as “open space” for 40 yrs.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3" style="position:absolute;left:0;text-align:left;margin-left:196.5pt;margin-top:6.75pt;width:283.45pt;height:264.55pt;z-index:251693056" coordorigin="1510,8890" coordsize="54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">
                <v:group id="Group 44" o:spid="_x0000_s1034" style="position:absolute;left:1510;top:8890;width:5400;height:5040" coordorigin="437,8100" coordsize="540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5" o:spid="_x0000_s1035" style="position:absolute;left:2881;top:8106;width:2956;height:1623" coordorigin="8490,8070" coordsize="2956,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6" o:spid="_x0000_s1036" style="position:absolute;left:8490;top:8070;width:2956;height:1620" coordorigin="3600,9357" coordsize="2956,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7" o:spid="_x0000_s1037" style="position:absolute;left:3600;top:9357;width:295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iZcUA&#10;AADbAAAADwAAAGRycy9kb3ducmV2LnhtbESPQWvCQBSE74L/YXlCL0U3lSoldRUJFHoJpbYWj4/s&#10;M0nNvo3Zp0n/fbdQ8DjMzDfMajO4Rl2pC7VnAw+zBBRx4W3NpYHPj5fpE6ggyBYbz2TghwJs1uPR&#10;ClPre36n605KFSEcUjRQibSp1qGoyGGY+ZY4ekffOZQou1LbDvsId42eJ8lSO6w5LlTYUlZRcdpd&#10;nIGjLL76/dvl3J4P2X0pef6dzXNj7ibD9hmU0CC38H/71Rp4XMD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JlxQAAANsAAAAPAAAAAAAAAAAAAAAAAJgCAABkcnMv&#10;ZG93bnJldi54bWxQSwUGAAAAAAQABAD1AAAAigMAAAAA&#10;">
                        <v:stroke dashstyle="dash"/>
                      </v:rect>
                      <v:line id="Line 48" o:spid="_x0000_s1038" style="position:absolute;visibility:visible;mso-wrap-style:square" from="3600,9357" to="3600,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WK8QAAADbAAAADwAAAGRycy9kb3ducmV2LnhtbESPX2vCMBTF34V9h3AHe9N0Q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ZYrxAAAANsAAAAPAAAAAAAAAAAA&#10;AAAAAKECAABkcnMvZG93bnJldi54bWxQSwUGAAAAAAQABAD5AAAAkgMAAAAA&#10;">
                        <v:stroke dashstyle="dash"/>
                      </v:line>
                      <v:line id="Line 49" o:spid="_x0000_s1039" style="position:absolute;visibility:visible;mso-wrap-style:square" from="3960,9360" to="3960,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zsMQAAADbAAAADwAAAGRycy9kb3ducmV2LnhtbESPS2sCMRSF90L/Q7iF7mqmp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TOwxAAAANsAAAAPAAAAAAAAAAAA&#10;AAAAAKECAABkcnMvZG93bnJldi54bWxQSwUGAAAAAAQABAD5AAAAkgMAAAAA&#10;">
                        <v:stroke dashstyle="dash"/>
                      </v:line>
                      <v:line id="Line 50" o:spid="_x0000_s1040" style="position:absolute;visibility:visible;mso-wrap-style:square" from="4320,9360" to="4320,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nwsEAAADbAAAADwAAAGRycy9kb3ducmV2LnhtbERPTWvCQBC9F/wPywje6sYi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qfCwQAAANsAAAAPAAAAAAAAAAAAAAAA&#10;AKECAABkcnMvZG93bnJldi54bWxQSwUGAAAAAAQABAD5AAAAjwMAAAAA&#10;">
                        <v:stroke dashstyle="dash"/>
                      </v:line>
                      <v:line id="Line 51" o:spid="_x0000_s1041" style="position:absolute;visibility:visible;mso-wrap-style:square" from="4680,9360" to="4680,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CWcIAAADbAAAADwAAAGRycy9kb3ducmV2LnhtbESPS4vCMBSF98L8h3AH3Gk6I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CWcIAAADbAAAADwAAAAAAAAAAAAAA&#10;AAChAgAAZHJzL2Rvd25yZXYueG1sUEsFBgAAAAAEAAQA+QAAAJADAAAAAA==&#10;">
                        <v:stroke dashstyle="dash"/>
                      </v:line>
                      <v:line id="Line 52" o:spid="_x0000_s1042" style="position:absolute;visibility:visible;mso-wrap-style:square" from="5040,9360" to="5040,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9GcEAAADbAAAADwAAAGRycy9kb3ducmV2LnhtbERPTWvCQBC9F/wPywje6saC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T0ZwQAAANsAAAAPAAAAAAAAAAAAAAAA&#10;AKECAABkcnMvZG93bnJldi54bWxQSwUGAAAAAAQABAD5AAAAjwMAAAAA&#10;">
                        <v:stroke dashstyle="dash"/>
                      </v:line>
                      <v:line id="Line 53" o:spid="_x0000_s1043" style="position:absolute;visibility:visible;mso-wrap-style:square" from="5438,9360" to="5438,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YgsIAAADbAAAADwAAAGRycy9kb3ducmV2LnhtbESPzYrCMBSF98K8Q7gD7jRVU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mYgsIAAADbAAAADwAAAAAAAAAAAAAA&#10;AAChAgAAZHJzL2Rvd25yZXYueG1sUEsFBgAAAAAEAAQA+QAAAJADAAAAAA==&#10;">
                        <v:stroke dashstyle="dash"/>
                      </v:line>
                      <v:line id="Line 54" o:spid="_x0000_s1044" style="position:absolute;visibility:visible;mso-wrap-style:square" from="5817,9360" to="5817,10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G9cQAAADbAAAADwAAAGRycy9kb3ducmV2LnhtbESPX2vCMBTF34V9h3AHe9N0w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wb1xAAAANsAAAAPAAAAAAAAAAAA&#10;AAAAAKECAABkcnMvZG93bnJldi54bWxQSwUGAAAAAAQABAD5AAAAkgMAAAAA&#10;">
                        <v:stroke dashstyle="dash"/>
                      </v:line>
                    </v:group>
                    <v:line id="Line 55" o:spid="_x0000_s1045" style="position:absolute;visibility:visible;mso-wrap-style:square" from="11076,8080" to="11076,9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jbsQAAADbAAAADwAAAGRycy9kb3ducmV2LnhtbESPS2sCMRSF90L/Q7iF7mqmLYo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6NuxAAAANsAAAAPAAAAAAAAAAAA&#10;AAAAAKECAABkcnMvZG93bnJldi54bWxQSwUGAAAAAAQABAD5AAAAkgMAAAAA&#10;">
                      <v:stroke dashstyle="dash"/>
                    </v:line>
                  </v:group>
                  <v:group id="Group 56" o:spid="_x0000_s1046" style="position:absolute;left:437;top:8100;width:5400;height:5040" coordorigin="437,8100" coordsize="540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7" o:spid="_x0000_s1047" style="position:absolute;left:437;top:8100;width:5400;height:5040" coordorigin="1146,9360" coordsize="540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8" o:spid="_x0000_s1048" style="position:absolute;left:1146;top:9360;width:540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f8IA&#10;AADbAAAADwAAAGRycy9kb3ducmV2LnhtbESPQWsCMRSE7wX/Q3iCt5ptQZGtUbai4EmoCurtsXlN&#10;FjcvyyZ1139vCoLHYWa+YebL3tXiRm2oPCv4GGcgiEuvKzYKjofN+wxEiMgaa8+k4E4BlovB2xxz&#10;7Tv+ods+GpEgHHJUYGNscilDaclhGPuGOHm/vnUYk2yN1C12Ce5q+ZllU+mw4rRgsaGVpfK6/3MK&#10;1s1lV0xMkMUp2vPVf3cbuzNKjYZ98QUiUh9f4Wd7qxVMpv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v1/wgAAANsAAAAPAAAAAAAAAAAAAAAAAJgCAABkcnMvZG93&#10;bnJldi54bWxQSwUGAAAAAAQABAD1AAAAhwMAAAAA&#10;" filled="f">
                        <v:textbox>
                          <w:txbxContent>
                            <w:p w:rsidR="00D237CC" w:rsidRPr="00FD1E1F" w:rsidRDefault="00D237CC" w:rsidP="00B718B8"/>
                            <w:p w:rsidR="00D237CC" w:rsidRPr="00FD1E1F" w:rsidRDefault="00D237CC" w:rsidP="00B718B8"/>
                          </w:txbxContent>
                        </v:textbox>
                      </v:rect>
                      <v:shape id="Text Box 59" o:spid="_x0000_s1049" type="#_x0000_t202" style="position:absolute;left:3553;top:9976;width:388;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D237CC" w:rsidRPr="003D7299" w:rsidRDefault="00D237CC" w:rsidP="00B718B8">
                              <w:pPr>
                                <w:rPr>
                                  <w:rFonts w:ascii="Arial" w:hAnsi="Arial" w:cs="Arial"/>
                                  <w:b/>
                                </w:rPr>
                              </w:pPr>
                              <w:r w:rsidRPr="003D7299">
                                <w:rPr>
                                  <w:rFonts w:ascii="Arial" w:hAnsi="Arial" w:cs="Arial"/>
                                  <w:b/>
                                </w:rPr>
                                <w:t>1</w:t>
                              </w:r>
                            </w:p>
                          </w:txbxContent>
                        </v:textbox>
                      </v:shape>
                      <v:shape id="Text Box 60" o:spid="_x0000_s1050" type="#_x0000_t202" style="position:absolute;left:3941;top:9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D237CC" w:rsidRPr="003D7299" w:rsidRDefault="00D237CC" w:rsidP="00B718B8">
                              <w:pPr>
                                <w:rPr>
                                  <w:rFonts w:ascii="Arial" w:hAnsi="Arial" w:cs="Arial"/>
                                  <w:b/>
                                </w:rPr>
                              </w:pPr>
                              <w:r>
                                <w:rPr>
                                  <w:rFonts w:ascii="Arial" w:hAnsi="Arial" w:cs="Arial"/>
                                  <w:b/>
                                </w:rPr>
                                <w:t>2</w:t>
                              </w:r>
                            </w:p>
                          </w:txbxContent>
                        </v:textbox>
                      </v:shape>
                      <v:shape id="Text Box 61" o:spid="_x0000_s1051" type="#_x0000_t202" style="position:absolute;left:4301;top:9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D237CC" w:rsidRPr="003D7299" w:rsidRDefault="00D237CC" w:rsidP="00B718B8">
                              <w:pPr>
                                <w:rPr>
                                  <w:rFonts w:ascii="Arial" w:hAnsi="Arial" w:cs="Arial"/>
                                  <w:b/>
                                </w:rPr>
                              </w:pPr>
                              <w:r>
                                <w:rPr>
                                  <w:rFonts w:ascii="Arial" w:hAnsi="Arial" w:cs="Arial"/>
                                  <w:b/>
                                </w:rPr>
                                <w:t>3</w:t>
                              </w:r>
                            </w:p>
                          </w:txbxContent>
                        </v:textbox>
                      </v:shape>
                      <v:shape id="Text Box 62" o:spid="_x0000_s1052" type="#_x0000_t202" style="position:absolute;left:4680;top:9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D237CC" w:rsidRPr="003D7299" w:rsidRDefault="00D237CC" w:rsidP="00B718B8">
                              <w:pPr>
                                <w:rPr>
                                  <w:rFonts w:ascii="Arial" w:hAnsi="Arial" w:cs="Arial"/>
                                  <w:b/>
                                </w:rPr>
                              </w:pPr>
                              <w:r>
                                <w:rPr>
                                  <w:rFonts w:ascii="Arial" w:hAnsi="Arial" w:cs="Arial"/>
                                  <w:b/>
                                </w:rPr>
                                <w:t>4</w:t>
                              </w:r>
                            </w:p>
                          </w:txbxContent>
                        </v:textbox>
                      </v:shape>
                      <v:shape id="Text Box 63" o:spid="_x0000_s1053" type="#_x0000_t202" style="position:absolute;left:5438;top:9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237CC" w:rsidRPr="003D7299" w:rsidRDefault="00D237CC" w:rsidP="00B718B8">
                              <w:pPr>
                                <w:rPr>
                                  <w:rFonts w:ascii="Arial" w:hAnsi="Arial" w:cs="Arial"/>
                                  <w:b/>
                                </w:rPr>
                              </w:pPr>
                              <w:r>
                                <w:rPr>
                                  <w:rFonts w:ascii="Arial" w:hAnsi="Arial" w:cs="Arial"/>
                                  <w:b/>
                                </w:rPr>
                                <w:t>6</w:t>
                              </w:r>
                            </w:p>
                          </w:txbxContent>
                        </v:textbox>
                      </v:shape>
                      <v:shape id="Text Box 64" o:spid="_x0000_s1054" type="#_x0000_t202" style="position:absolute;left:5798;top:9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D237CC" w:rsidRPr="003D7299" w:rsidRDefault="00D237CC" w:rsidP="00B718B8">
                              <w:pPr>
                                <w:rPr>
                                  <w:rFonts w:ascii="Arial" w:hAnsi="Arial" w:cs="Arial"/>
                                  <w:b/>
                                </w:rPr>
                              </w:pPr>
                              <w:r>
                                <w:rPr>
                                  <w:rFonts w:ascii="Arial" w:hAnsi="Arial" w:cs="Arial"/>
                                  <w:b/>
                                </w:rPr>
                                <w:t>7</w:t>
                              </w:r>
                            </w:p>
                          </w:txbxContent>
                        </v:textbox>
                      </v:shape>
                      <v:shape id="Text Box 65" o:spid="_x0000_s1055" type="#_x0000_t202" style="position:absolute;left:5040;top:999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D237CC" w:rsidRPr="003D7299" w:rsidRDefault="00D237CC" w:rsidP="00B718B8">
                              <w:pPr>
                                <w:spacing w:line="360" w:lineRule="auto"/>
                                <w:rPr>
                                  <w:rFonts w:ascii="Arial" w:hAnsi="Arial" w:cs="Arial"/>
                                  <w:b/>
                                </w:rPr>
                              </w:pPr>
                              <w:r>
                                <w:rPr>
                                  <w:rFonts w:ascii="Arial" w:hAnsi="Arial" w:cs="Arial"/>
                                  <w:b/>
                                </w:rPr>
                                <w:t>5</w:t>
                              </w:r>
                            </w:p>
                          </w:txbxContent>
                        </v:textbox>
                      </v:shape>
                      <v:shape id="Text Box 66" o:spid="_x0000_s1056" type="#_x0000_t202" style="position:absolute;left:6178;top:996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D237CC" w:rsidRPr="003D7299" w:rsidRDefault="00D237CC" w:rsidP="00B718B8">
                              <w:pPr>
                                <w:rPr>
                                  <w:rFonts w:ascii="Arial" w:hAnsi="Arial" w:cs="Arial"/>
                                  <w:b/>
                                </w:rPr>
                              </w:pPr>
                              <w:r>
                                <w:rPr>
                                  <w:rFonts w:ascii="Arial" w:hAnsi="Arial" w:cs="Arial"/>
                                  <w:b/>
                                </w:rPr>
                                <w:t>8</w:t>
                              </w:r>
                            </w:p>
                          </w:txbxContent>
                        </v:textbox>
                      </v:shape>
                    </v:group>
                    <v:shape id="Text Box 67" o:spid="_x0000_s1057" type="#_x0000_t202" style="position:absolute;left:797;top:828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D237CC" w:rsidRPr="00711CF7" w:rsidRDefault="00D237CC" w:rsidP="00B718B8">
                            <w:pPr>
                              <w:jc w:val="center"/>
                              <w:rPr>
                                <w:rFonts w:ascii="Arial" w:hAnsi="Arial" w:cs="Arial"/>
                                <w:b/>
                                <w:i/>
                                <w:sz w:val="22"/>
                                <w:szCs w:val="22"/>
                              </w:rPr>
                            </w:pPr>
                            <w:r w:rsidRPr="00711CF7">
                              <w:rPr>
                                <w:rFonts w:ascii="Arial" w:hAnsi="Arial" w:cs="Arial"/>
                                <w:b/>
                                <w:i/>
                                <w:sz w:val="22"/>
                                <w:szCs w:val="22"/>
                              </w:rPr>
                              <w:t>20% of 105 acres for lots (21 acres)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 o:spid="_x0000_s1058" type="#_x0000_t13" style="position:absolute;left:2057;top:86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vt8AA&#10;AADbAAAADwAAAGRycy9kb3ducmV2LnhtbESPwcrCMBCE74LvEFbwpqkeivQ3ioiCBxGsPsD+zdqW&#10;NpvaRFvf3giCx2FmvmGW697U4kmtKy0rmE0jEMSZ1SXnCq6X/WQBwnlkjbVlUvAiB+vVcLDERNuO&#10;z/RMfS4ChF2CCgrvm0RKlxVk0E1tQxy8m20N+iDbXOoWuwA3tZxHUSwNlhwWCmxoW1BWpQ+jYON3&#10;p2qRHprzsez+66jCzsR3pcajfvMHwlPvf+Fv+6AVxDF8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Qvt8AAAADbAAAADwAAAAAAAAAAAAAAAACYAgAAZHJzL2Rvd25y&#10;ZXYueG1sUEsFBgAAAAAEAAQA9QAAAIUDAAAAAA==&#10;" fillcolor="black"/>
                  </v:group>
                </v:group>
                <v:shape id="Text Box 69" o:spid="_x0000_s1059" type="#_x0000_t202" style="position:absolute;left:3210;top:11202;width:2000;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D237CC" w:rsidRPr="003D02C3" w:rsidRDefault="00D237CC" w:rsidP="00B718B8">
                        <w:pPr>
                          <w:jc w:val="center"/>
                          <w:rPr>
                            <w:rFonts w:ascii="Arial" w:hAnsi="Arial" w:cs="Arial"/>
                            <w:b/>
                            <w:i/>
                            <w:sz w:val="22"/>
                            <w:szCs w:val="22"/>
                          </w:rPr>
                        </w:pPr>
                        <w:r w:rsidRPr="003D02C3">
                          <w:rPr>
                            <w:rFonts w:ascii="Arial" w:hAnsi="Arial" w:cs="Arial"/>
                            <w:b/>
                            <w:i/>
                            <w:sz w:val="22"/>
                            <w:szCs w:val="22"/>
                          </w:rPr>
                          <w:t>80% of 105 acres (84 ac.) preserved as “open space” for 40 yrs.</w:t>
                        </w:r>
                      </w:p>
                    </w:txbxContent>
                  </v:textbox>
                </v:shape>
                <w10:wrap type="square"/>
              </v:group>
            </w:pict>
          </mc:Fallback>
        </mc:AlternateContent>
      </w:r>
    </w:p>
    <w:p w:rsidR="00B718B8" w:rsidRPr="002F225D" w:rsidRDefault="00B718B8" w:rsidP="00B718B8">
      <w:pPr>
        <w:jc w:val="both"/>
        <w:rPr>
          <w:rFonts w:asciiTheme="minorHAnsi" w:hAnsiTheme="minorHAnsi" w:cs="Arial"/>
          <w:sz w:val="24"/>
          <w:szCs w:val="24"/>
        </w:rPr>
      </w:pPr>
      <w:r w:rsidRPr="002F225D">
        <w:rPr>
          <w:rFonts w:asciiTheme="minorHAnsi" w:hAnsiTheme="minorHAnsi" w:cs="Arial"/>
          <w:sz w:val="24"/>
          <w:szCs w:val="24"/>
        </w:rPr>
        <w:t>1) The land owner would place 80% of the 105 acres (84 acres) in an easement for 40 years;</w:t>
      </w:r>
    </w:p>
    <w:p w:rsidR="00B718B8" w:rsidRPr="002F225D" w:rsidRDefault="00B718B8" w:rsidP="00B718B8">
      <w:pPr>
        <w:jc w:val="both"/>
        <w:rPr>
          <w:rFonts w:asciiTheme="minorHAnsi" w:hAnsiTheme="minorHAnsi" w:cs="Arial"/>
          <w:sz w:val="24"/>
          <w:szCs w:val="24"/>
        </w:rPr>
      </w:pPr>
    </w:p>
    <w:p w:rsidR="00B718B8" w:rsidRPr="002F225D" w:rsidRDefault="00B718B8" w:rsidP="00B718B8">
      <w:pPr>
        <w:jc w:val="both"/>
        <w:rPr>
          <w:rFonts w:asciiTheme="minorHAnsi" w:hAnsiTheme="minorHAnsi" w:cs="Arial"/>
          <w:sz w:val="24"/>
          <w:szCs w:val="24"/>
        </w:rPr>
      </w:pPr>
      <w:r w:rsidRPr="002F225D">
        <w:rPr>
          <w:rFonts w:asciiTheme="minorHAnsi" w:hAnsiTheme="minorHAnsi" w:cs="Arial"/>
          <w:sz w:val="24"/>
          <w:szCs w:val="24"/>
        </w:rPr>
        <w:t>2) The land owner would be entitled to create up to 8 lots to be located in the remaining 20% of the ranch (21 acres). This is figured as follows:</w:t>
      </w:r>
    </w:p>
    <w:p w:rsidR="00B718B8" w:rsidRPr="002F225D" w:rsidRDefault="00B718B8" w:rsidP="00B718B8">
      <w:pPr>
        <w:jc w:val="both"/>
        <w:rPr>
          <w:rFonts w:asciiTheme="minorHAnsi" w:hAnsiTheme="minorHAnsi" w:cs="Arial"/>
          <w:sz w:val="24"/>
          <w:szCs w:val="24"/>
        </w:rPr>
      </w:pPr>
    </w:p>
    <w:p w:rsidR="00B718B8" w:rsidRPr="002F225D" w:rsidRDefault="00B718B8" w:rsidP="00F661F4">
      <w:pPr>
        <w:widowControl/>
        <w:numPr>
          <w:ilvl w:val="0"/>
          <w:numId w:val="15"/>
        </w:numPr>
        <w:autoSpaceDE/>
        <w:autoSpaceDN/>
        <w:adjustRightInd/>
        <w:jc w:val="both"/>
        <w:rPr>
          <w:rFonts w:asciiTheme="minorHAnsi" w:hAnsiTheme="minorHAnsi" w:cs="Arial"/>
          <w:sz w:val="24"/>
          <w:szCs w:val="24"/>
        </w:rPr>
      </w:pPr>
      <w:r w:rsidRPr="002F225D">
        <w:rPr>
          <w:rFonts w:asciiTheme="minorHAnsi" w:hAnsiTheme="minorHAnsi" w:cs="Arial"/>
          <w:sz w:val="24"/>
          <w:szCs w:val="24"/>
        </w:rPr>
        <w:t>1 lot for every 35 acre lot that could have been created = 3 lots;</w:t>
      </w:r>
    </w:p>
    <w:p w:rsidR="00B718B8" w:rsidRPr="002F225D" w:rsidRDefault="00B718B8" w:rsidP="00F661F4">
      <w:pPr>
        <w:widowControl/>
        <w:numPr>
          <w:ilvl w:val="0"/>
          <w:numId w:val="15"/>
        </w:numPr>
        <w:autoSpaceDE/>
        <w:autoSpaceDN/>
        <w:adjustRightInd/>
        <w:jc w:val="both"/>
        <w:rPr>
          <w:rFonts w:asciiTheme="minorHAnsi" w:hAnsiTheme="minorHAnsi" w:cs="Arial"/>
          <w:sz w:val="24"/>
          <w:szCs w:val="24"/>
        </w:rPr>
      </w:pPr>
      <w:r w:rsidRPr="002F225D">
        <w:rPr>
          <w:rFonts w:asciiTheme="minorHAnsi" w:hAnsiTheme="minorHAnsi" w:cs="Arial"/>
          <w:sz w:val="24"/>
          <w:szCs w:val="24"/>
        </w:rPr>
        <w:t>1 lot for each 100 acres in the parent property = 1 lot;</w:t>
      </w:r>
    </w:p>
    <w:p w:rsidR="00B718B8" w:rsidRPr="002F225D" w:rsidRDefault="00B718B8" w:rsidP="00F661F4">
      <w:pPr>
        <w:widowControl/>
        <w:numPr>
          <w:ilvl w:val="0"/>
          <w:numId w:val="15"/>
        </w:numPr>
        <w:autoSpaceDE/>
        <w:autoSpaceDN/>
        <w:adjustRightInd/>
        <w:jc w:val="both"/>
        <w:rPr>
          <w:rFonts w:asciiTheme="minorHAnsi" w:hAnsiTheme="minorHAnsi" w:cs="Arial"/>
          <w:sz w:val="24"/>
          <w:szCs w:val="24"/>
        </w:rPr>
      </w:pPr>
      <w:r w:rsidRPr="002F225D">
        <w:rPr>
          <w:rFonts w:asciiTheme="minorHAnsi" w:hAnsiTheme="minorHAnsi" w:cs="Arial"/>
          <w:sz w:val="24"/>
          <w:szCs w:val="24"/>
        </w:rPr>
        <w:t xml:space="preserve">1 lot for going through the Rural Land Development Option = 1 lot; and </w:t>
      </w:r>
    </w:p>
    <w:p w:rsidR="00B718B8" w:rsidRPr="002F225D" w:rsidRDefault="00B718B8" w:rsidP="00F661F4">
      <w:pPr>
        <w:widowControl/>
        <w:numPr>
          <w:ilvl w:val="0"/>
          <w:numId w:val="15"/>
        </w:numPr>
        <w:autoSpaceDE/>
        <w:autoSpaceDN/>
        <w:adjustRightInd/>
        <w:jc w:val="both"/>
        <w:rPr>
          <w:rFonts w:asciiTheme="minorHAnsi" w:hAnsiTheme="minorHAnsi" w:cs="Arial"/>
          <w:sz w:val="24"/>
          <w:szCs w:val="24"/>
        </w:rPr>
      </w:pPr>
      <w:r w:rsidRPr="002F225D">
        <w:rPr>
          <w:rFonts w:asciiTheme="minorHAnsi" w:hAnsiTheme="minorHAnsi" w:cs="Arial"/>
          <w:sz w:val="24"/>
          <w:szCs w:val="24"/>
        </w:rPr>
        <w:t>3 lots for exemption lots if the property qualifies.</w:t>
      </w:r>
    </w:p>
    <w:p w:rsidR="00B718B8" w:rsidRPr="002F225D" w:rsidRDefault="00B718B8" w:rsidP="00B718B8">
      <w:pPr>
        <w:jc w:val="both"/>
        <w:rPr>
          <w:rFonts w:asciiTheme="minorHAnsi" w:hAnsiTheme="minorHAnsi" w:cs="Arial"/>
          <w:sz w:val="24"/>
          <w:szCs w:val="24"/>
        </w:rPr>
      </w:pPr>
    </w:p>
    <w:p w:rsidR="00B718B8" w:rsidRDefault="00B718B8" w:rsidP="00B718B8">
      <w:pPr>
        <w:rPr>
          <w:rFonts w:asciiTheme="minorHAnsi" w:hAnsiTheme="minorHAnsi" w:cs="Arial"/>
          <w:sz w:val="24"/>
          <w:szCs w:val="24"/>
        </w:rPr>
      </w:pPr>
      <w:r w:rsidRPr="002F225D">
        <w:rPr>
          <w:rFonts w:asciiTheme="minorHAnsi" w:hAnsiTheme="minorHAnsi" w:cs="Arial"/>
          <w:sz w:val="24"/>
          <w:szCs w:val="24"/>
        </w:rPr>
        <w:t>3) Therefore, a total of 8 lots could be created for development leaving the remainder 80% to be placed in an easement for 40 years</w:t>
      </w:r>
      <w:r w:rsidR="002F225D">
        <w:rPr>
          <w:rFonts w:asciiTheme="minorHAnsi" w:hAnsiTheme="minorHAnsi" w:cs="Arial"/>
          <w:sz w:val="24"/>
          <w:szCs w:val="24"/>
        </w:rPr>
        <w:t>.</w:t>
      </w:r>
    </w:p>
    <w:p w:rsidR="002F225D" w:rsidRDefault="002F225D" w:rsidP="00B718B8">
      <w:pPr>
        <w:rPr>
          <w:rFonts w:asciiTheme="minorHAnsi" w:hAnsiTheme="minorHAnsi" w:cs="Arial"/>
          <w:sz w:val="24"/>
          <w:szCs w:val="24"/>
        </w:rPr>
      </w:pPr>
    </w:p>
    <w:p w:rsidR="002F225D" w:rsidRDefault="002F225D" w:rsidP="00B718B8">
      <w:pPr>
        <w:rPr>
          <w:rFonts w:asciiTheme="minorHAnsi" w:hAnsiTheme="minorHAnsi" w:cs="Arial"/>
          <w:sz w:val="24"/>
          <w:szCs w:val="24"/>
        </w:rPr>
      </w:pPr>
    </w:p>
    <w:p w:rsidR="002F225D" w:rsidRDefault="002F225D" w:rsidP="00B718B8">
      <w:pPr>
        <w:rPr>
          <w:rFonts w:asciiTheme="minorHAnsi" w:hAnsiTheme="minorHAnsi" w:cs="Arial"/>
          <w:sz w:val="24"/>
          <w:szCs w:val="24"/>
        </w:rPr>
      </w:pPr>
    </w:p>
    <w:p w:rsidR="002F225D" w:rsidRDefault="002F225D" w:rsidP="00B718B8">
      <w:pPr>
        <w:rPr>
          <w:rFonts w:asciiTheme="minorHAnsi" w:hAnsiTheme="minorHAnsi" w:cs="Arial"/>
          <w:sz w:val="24"/>
          <w:szCs w:val="24"/>
        </w:rPr>
      </w:pPr>
    </w:p>
    <w:p w:rsidR="002F225D" w:rsidRPr="002F225D" w:rsidRDefault="002F225D" w:rsidP="00B718B8">
      <w:pPr>
        <w:rPr>
          <w:rFonts w:asciiTheme="minorHAnsi" w:hAnsiTheme="minorHAnsi" w:cs="Arial"/>
          <w:sz w:val="24"/>
          <w:szCs w:val="24"/>
        </w:rPr>
      </w:pPr>
    </w:p>
    <w:p w:rsidR="00184381" w:rsidRPr="00123F79" w:rsidRDefault="00184381" w:rsidP="00F661F4">
      <w:pPr>
        <w:pStyle w:val="IHeading2"/>
        <w:numPr>
          <w:ilvl w:val="2"/>
          <w:numId w:val="13"/>
        </w:numPr>
        <w:shd w:val="clear" w:color="auto" w:fill="B8CCE4" w:themeFill="accent1" w:themeFillTint="66"/>
        <w:ind w:hanging="2430"/>
        <w:rPr>
          <w:rFonts w:cs="Arial"/>
        </w:rPr>
      </w:pPr>
      <w:bookmarkStart w:id="87" w:name="_Toc532204829"/>
      <w:r w:rsidRPr="00123F79">
        <w:rPr>
          <w:rFonts w:cs="Arial"/>
        </w:rPr>
        <w:t>Conservation Subdivision Primer</w:t>
      </w:r>
      <w:bookmarkEnd w:id="87"/>
    </w:p>
    <w:p w:rsidR="00184381" w:rsidRDefault="00184381" w:rsidP="00B718B8">
      <w:pPr>
        <w:rPr>
          <w:rFonts w:asciiTheme="minorHAnsi" w:hAnsiTheme="minorHAnsi" w:cstheme="minorHAnsi"/>
        </w:rPr>
      </w:pPr>
    </w:p>
    <w:p w:rsidR="00184381" w:rsidRPr="00127EAC" w:rsidRDefault="00184381" w:rsidP="00184381">
      <w:pPr>
        <w:rPr>
          <w:rFonts w:ascii="Stylus BT" w:hAnsi="Stylus BT" w:cs="Arial"/>
          <w:b/>
          <w:sz w:val="52"/>
          <w:szCs w:val="52"/>
        </w:rPr>
      </w:pPr>
      <w:r w:rsidRPr="00127EAC">
        <w:rPr>
          <w:rFonts w:ascii="Stylus BT" w:hAnsi="Stylus BT" w:cs="Arial"/>
          <w:b/>
          <w:sz w:val="52"/>
          <w:szCs w:val="52"/>
        </w:rPr>
        <w:t>CONSERVATION SUBDIVISION</w:t>
      </w:r>
    </w:p>
    <w:p w:rsidR="00184381" w:rsidRDefault="00043A04" w:rsidP="00184381">
      <w:pPr>
        <w:rPr>
          <w:rFonts w:ascii="Stylus BT" w:hAnsi="Stylus BT" w:cs="Arial"/>
          <w:b/>
          <w:sz w:val="36"/>
          <w:szCs w:val="36"/>
        </w:rPr>
      </w:pPr>
      <w:r>
        <w:rPr>
          <w:rFonts w:ascii="Stylus BT" w:hAnsi="Stylus BT" w:cs="Arial"/>
          <w:b/>
          <w:noProof/>
          <w:sz w:val="36"/>
          <w:szCs w:val="36"/>
        </w:rPr>
        <mc:AlternateContent>
          <mc:Choice Requires="wpg">
            <w:drawing>
              <wp:anchor distT="0" distB="0" distL="114300" distR="114300" simplePos="0" relativeHeight="251697152" behindDoc="0" locked="0" layoutInCell="1" allowOverlap="1">
                <wp:simplePos x="0" y="0"/>
                <wp:positionH relativeFrom="column">
                  <wp:posOffset>0</wp:posOffset>
                </wp:positionH>
                <wp:positionV relativeFrom="paragraph">
                  <wp:posOffset>126365</wp:posOffset>
                </wp:positionV>
                <wp:extent cx="5715000" cy="2286000"/>
                <wp:effectExtent l="0" t="0" r="19050" b="19050"/>
                <wp:wrapNone/>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86000"/>
                          <a:chOff x="1800" y="5580"/>
                          <a:chExt cx="9000" cy="3600"/>
                        </a:xfrm>
                      </wpg:grpSpPr>
                      <wpg:grpSp>
                        <wpg:cNvPr id="37" name="Group 81"/>
                        <wpg:cNvGrpSpPr>
                          <a:grpSpLocks/>
                        </wpg:cNvGrpSpPr>
                        <wpg:grpSpPr bwMode="auto">
                          <a:xfrm>
                            <a:off x="1996" y="5760"/>
                            <a:ext cx="8264" cy="3200"/>
                            <a:chOff x="2504" y="11631"/>
                            <a:chExt cx="7216" cy="2560"/>
                          </a:xfrm>
                        </wpg:grpSpPr>
                        <pic:pic xmlns:pic="http://schemas.openxmlformats.org/drawingml/2006/picture">
                          <pic:nvPicPr>
                            <pic:cNvPr id="38" name="Picture 82" descr="yield%20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04" y="11631"/>
                              <a:ext cx="3436" cy="2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83" descr="cluster%20Plan"/>
                            <pic:cNvPicPr>
                              <a:picLocks noChangeAspect="1" noChangeArrowheads="1"/>
                            </pic:cNvPicPr>
                          </pic:nvPicPr>
                          <pic:blipFill>
                            <a:blip r:embed="rId22" cstate="print">
                              <a:extLst>
                                <a:ext uri="{28A0092B-C50C-407E-A947-70E740481C1C}">
                                  <a14:useLocalDpi xmlns:a14="http://schemas.microsoft.com/office/drawing/2010/main" val="0"/>
                                </a:ext>
                              </a:extLst>
                            </a:blip>
                            <a:srcRect l="6296" t="8592" r="1012" b="5319"/>
                            <a:stretch>
                              <a:fillRect/>
                            </a:stretch>
                          </pic:blipFill>
                          <pic:spPr bwMode="auto">
                            <a:xfrm>
                              <a:off x="6644" y="11774"/>
                              <a:ext cx="3076" cy="2352"/>
                            </a:xfrm>
                            <a:prstGeom prst="rect">
                              <a:avLst/>
                            </a:prstGeom>
                            <a:noFill/>
                            <a:extLst>
                              <a:ext uri="{909E8E84-426E-40DD-AFC4-6F175D3DCCD1}">
                                <a14:hiddenFill xmlns:a14="http://schemas.microsoft.com/office/drawing/2010/main">
                                  <a:solidFill>
                                    <a:srgbClr val="FFFFFF"/>
                                  </a:solidFill>
                                </a14:hiddenFill>
                              </a:ext>
                            </a:extLst>
                          </pic:spPr>
                        </pic:pic>
                      </wpg:grpSp>
                      <wps:wsp>
                        <wps:cNvPr id="40" name="Rectangle 84"/>
                        <wps:cNvSpPr>
                          <a:spLocks noChangeArrowheads="1"/>
                        </wps:cNvSpPr>
                        <wps:spPr bwMode="auto">
                          <a:xfrm>
                            <a:off x="1800" y="5580"/>
                            <a:ext cx="9000" cy="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48DFF" id="Group 80" o:spid="_x0000_s1026" style="position:absolute;margin-left:0;margin-top:9.95pt;width:450pt;height:180pt;z-index:251697152" coordorigin="1800,5580" coordsize="900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">
                <v:group id="Group 81" o:spid="_x0000_s1027" style="position:absolute;left:1996;top:5760;width:8264;height:3200" coordorigin="2504,11631" coordsize="7216,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82" o:spid="_x0000_s1028" type="#_x0000_t75" alt="yield%20plan" style="position:absolute;left:2504;top:11631;width:3436;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lpnBAAAA2wAAAA8AAABkcnMvZG93bnJldi54bWxET01rwkAQvQv9D8sUehGz0UCRmFVKoWDj&#10;xWqL1yE7JsHsbJpdk/jv3YPg8fG+s81oGtFT52rLCuZRDIK4sLrmUsHv8Wu2BOE8ssbGMim4kYPN&#10;+mWSYartwD/UH3wpQgi7FBVU3replK6oyKCLbEscuLPtDPoAu1LqDocQbhq5iON3abDm0FBhS58V&#10;FZfD1SjI9/LvH5Oxt4v2tPO8zb9P01ypt9fxYwXC0+if4od7qxUkYWz4En6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alpnBAAAA2wAAAA8AAAAAAAAAAAAAAAAAnwIA&#10;AGRycy9kb3ducmV2LnhtbFBLBQYAAAAABAAEAPcAAACNAwAAAAA=&#10;">
                    <v:imagedata r:id="rId27" o:title="yield%20plan"/>
                  </v:shape>
                  <v:shape id="Picture 83" o:spid="_x0000_s1029" type="#_x0000_t75" alt="cluster%20Plan" style="position:absolute;left:6644;top:11774;width:3076;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AnDXEAAAA2wAAAA8AAABkcnMvZG93bnJldi54bWxEj0FrwkAUhO8F/8PyBG91oynSRlcRRSne&#10;GoXS2zP7TILZt2F31dhf3xUKHoeZ+YaZLTrTiCs5X1tWMBomIIgLq2suFRz2m9d3ED4ga2wsk4I7&#10;eVjMey8zzLS98Rdd81CKCGGfoYIqhDaT0hcVGfRD2xJH72SdwRClK6V2eItw08hxkkykwZrjQoUt&#10;rSoqzvnFKFj91L+73E3SJn1bH0v8PnTt9qzUoN8tpyACdeEZ/m9/agXpBzy+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AnDXEAAAA2wAAAA8AAAAAAAAAAAAAAAAA&#10;nwIAAGRycy9kb3ducmV2LnhtbFBLBQYAAAAABAAEAPcAAACQAwAAAAA=&#10;">
                    <v:imagedata r:id="rId28" o:title="cluster%20Plan" croptop="5631f" cropbottom="3486f" cropleft="4126f" cropright="663f"/>
                  </v:shape>
                </v:group>
                <v:rect id="Rectangle 84" o:spid="_x0000_s1030" style="position:absolute;left:1800;top:5580;width:90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filled="f"/>
              </v:group>
            </w:pict>
          </mc:Fallback>
        </mc:AlternateContent>
      </w:r>
    </w:p>
    <w:p w:rsidR="00184381" w:rsidRDefault="00184381" w:rsidP="00184381">
      <w:pPr>
        <w:rPr>
          <w:rFonts w:ascii="Stylus BT" w:hAnsi="Stylus BT" w:cs="Arial"/>
          <w:b/>
          <w:sz w:val="36"/>
          <w:szCs w:val="36"/>
        </w:rPr>
      </w:pPr>
    </w:p>
    <w:p w:rsidR="00184381" w:rsidRDefault="00184381" w:rsidP="00184381">
      <w:pPr>
        <w:rPr>
          <w:rFonts w:ascii="Stylus BT" w:hAnsi="Stylus BT" w:cs="Arial"/>
          <w:b/>
          <w:sz w:val="36"/>
          <w:szCs w:val="36"/>
        </w:rPr>
      </w:pPr>
    </w:p>
    <w:p w:rsidR="00184381" w:rsidRDefault="00184381" w:rsidP="00184381">
      <w:pPr>
        <w:rPr>
          <w:rFonts w:ascii="Stylus BT" w:hAnsi="Stylus BT" w:cs="Arial"/>
          <w:b/>
          <w:sz w:val="36"/>
          <w:szCs w:val="36"/>
        </w:rPr>
      </w:pPr>
    </w:p>
    <w:p w:rsidR="00184381" w:rsidRDefault="00184381" w:rsidP="00184381">
      <w:pPr>
        <w:rPr>
          <w:rFonts w:ascii="Stylus BT" w:hAnsi="Stylus BT" w:cs="Arial"/>
          <w:b/>
          <w:sz w:val="36"/>
          <w:szCs w:val="36"/>
        </w:rPr>
      </w:pPr>
    </w:p>
    <w:p w:rsidR="00184381" w:rsidRDefault="00184381" w:rsidP="00184381">
      <w:pPr>
        <w:jc w:val="center"/>
        <w:rPr>
          <w:rFonts w:ascii="Stylus BT" w:hAnsi="Stylus BT" w:cs="Arial"/>
          <w:b/>
          <w:sz w:val="36"/>
          <w:szCs w:val="36"/>
        </w:rPr>
      </w:pPr>
    </w:p>
    <w:p w:rsidR="00184381" w:rsidRDefault="00184381" w:rsidP="00184381">
      <w:pPr>
        <w:jc w:val="center"/>
        <w:rPr>
          <w:rFonts w:ascii="Stylus BT" w:hAnsi="Stylus BT" w:cs="Arial"/>
          <w:b/>
          <w:sz w:val="36"/>
          <w:szCs w:val="36"/>
        </w:rPr>
      </w:pPr>
    </w:p>
    <w:p w:rsidR="00184381" w:rsidRDefault="00184381" w:rsidP="00184381">
      <w:pPr>
        <w:jc w:val="center"/>
        <w:rPr>
          <w:rFonts w:ascii="Stylus BT" w:hAnsi="Stylus BT" w:cs="Arial"/>
          <w:b/>
          <w:sz w:val="36"/>
          <w:szCs w:val="36"/>
        </w:rPr>
      </w:pPr>
    </w:p>
    <w:p w:rsidR="00184381" w:rsidRDefault="00184381" w:rsidP="00184381">
      <w:pPr>
        <w:jc w:val="center"/>
        <w:rPr>
          <w:rFonts w:ascii="Stylus BT" w:hAnsi="Stylus BT" w:cs="Arial"/>
          <w:b/>
          <w:sz w:val="36"/>
          <w:szCs w:val="36"/>
        </w:rPr>
      </w:pPr>
    </w:p>
    <w:p w:rsidR="00184381" w:rsidRDefault="00184381" w:rsidP="00184381">
      <w:pPr>
        <w:rPr>
          <w:rFonts w:ascii="Stylus BT" w:hAnsi="Stylus BT" w:cs="Arial"/>
          <w:b/>
          <w:sz w:val="36"/>
          <w:szCs w:val="36"/>
        </w:rPr>
      </w:pPr>
      <w:r>
        <w:rPr>
          <w:rFonts w:ascii="Stylus BT" w:hAnsi="Stylus BT" w:cs="Arial"/>
          <w:b/>
          <w:sz w:val="36"/>
          <w:szCs w:val="36"/>
        </w:rPr>
        <w:t>Prepared by:</w:t>
      </w:r>
      <w:r w:rsidR="002F225D">
        <w:rPr>
          <w:rFonts w:ascii="Stylus BT" w:hAnsi="Stylus BT" w:cs="Arial"/>
          <w:b/>
          <w:sz w:val="36"/>
          <w:szCs w:val="36"/>
        </w:rPr>
        <w:t xml:space="preserve"> </w:t>
      </w:r>
      <w:r>
        <w:rPr>
          <w:rFonts w:ascii="Stylus BT" w:hAnsi="Stylus BT" w:cs="Arial"/>
          <w:b/>
          <w:sz w:val="36"/>
          <w:szCs w:val="36"/>
        </w:rPr>
        <w:t>Fred A. Jarman, AICP</w:t>
      </w:r>
    </w:p>
    <w:p w:rsidR="00184381" w:rsidRDefault="00184381" w:rsidP="00184381">
      <w:pPr>
        <w:rPr>
          <w:rFonts w:ascii="Stylus BT" w:hAnsi="Stylus BT" w:cs="Arial"/>
          <w:b/>
          <w:sz w:val="36"/>
          <w:szCs w:val="36"/>
        </w:rPr>
      </w:pPr>
      <w:r>
        <w:rPr>
          <w:rFonts w:ascii="Stylus BT" w:hAnsi="Stylus BT" w:cs="Arial"/>
          <w:b/>
          <w:sz w:val="36"/>
          <w:szCs w:val="36"/>
        </w:rPr>
        <w:t>May, 2007</w:t>
      </w:r>
    </w:p>
    <w:p w:rsidR="00184381" w:rsidRDefault="00184381" w:rsidP="00184381">
      <w:pPr>
        <w:jc w:val="center"/>
        <w:rPr>
          <w:rFonts w:ascii="Stylus BT" w:hAnsi="Stylus BT" w:cs="Arial"/>
          <w:b/>
          <w:sz w:val="36"/>
          <w:szCs w:val="36"/>
        </w:rPr>
      </w:pPr>
    </w:p>
    <w:p w:rsidR="009F7488" w:rsidRDefault="009F7488" w:rsidP="00184381">
      <w:pPr>
        <w:jc w:val="center"/>
        <w:rPr>
          <w:rFonts w:ascii="Stylus BT" w:hAnsi="Stylus BT" w:cs="Arial"/>
          <w:b/>
          <w:sz w:val="36"/>
          <w:szCs w:val="36"/>
        </w:rPr>
      </w:pPr>
    </w:p>
    <w:p w:rsidR="00184381" w:rsidRPr="002F225D" w:rsidRDefault="00184381" w:rsidP="00184381">
      <w:pPr>
        <w:jc w:val="center"/>
        <w:rPr>
          <w:rFonts w:asciiTheme="minorHAnsi" w:hAnsiTheme="minorHAnsi" w:cs="Arial"/>
          <w:b/>
          <w:sz w:val="22"/>
          <w:szCs w:val="22"/>
        </w:rPr>
      </w:pPr>
      <w:r w:rsidRPr="002F225D">
        <w:rPr>
          <w:rFonts w:asciiTheme="minorHAnsi" w:hAnsiTheme="minorHAnsi" w:cs="Arial"/>
          <w:b/>
          <w:sz w:val="22"/>
          <w:szCs w:val="22"/>
        </w:rPr>
        <w:t>CONSERVATION SUBDIVISION</w:t>
      </w:r>
    </w:p>
    <w:p w:rsidR="00184381" w:rsidRPr="002F225D" w:rsidRDefault="00184381" w:rsidP="00184381">
      <w:pPr>
        <w:jc w:val="center"/>
        <w:rPr>
          <w:rFonts w:asciiTheme="minorHAnsi" w:hAnsiTheme="minorHAnsi" w:cs="Arial"/>
          <w:i/>
          <w:sz w:val="22"/>
          <w:szCs w:val="22"/>
        </w:rPr>
      </w:pPr>
    </w:p>
    <w:p w:rsidR="00184381" w:rsidRPr="002F225D" w:rsidRDefault="00184381" w:rsidP="00F661F4">
      <w:pPr>
        <w:widowControl/>
        <w:numPr>
          <w:ilvl w:val="0"/>
          <w:numId w:val="16"/>
        </w:numPr>
        <w:tabs>
          <w:tab w:val="clear" w:pos="720"/>
          <w:tab w:val="num" w:pos="360"/>
        </w:tabs>
        <w:autoSpaceDE/>
        <w:autoSpaceDN/>
        <w:adjustRightInd/>
        <w:rPr>
          <w:rFonts w:asciiTheme="minorHAnsi" w:hAnsiTheme="minorHAnsi" w:cs="Arial"/>
          <w:b/>
          <w:sz w:val="22"/>
          <w:szCs w:val="22"/>
          <w:u w:val="single"/>
        </w:rPr>
      </w:pPr>
      <w:r w:rsidRPr="002F225D">
        <w:rPr>
          <w:rFonts w:asciiTheme="minorHAnsi" w:hAnsiTheme="minorHAnsi" w:cs="Arial"/>
          <w:b/>
          <w:sz w:val="22"/>
          <w:szCs w:val="22"/>
          <w:u w:val="single"/>
        </w:rPr>
        <w:t>PURPOSE</w:t>
      </w:r>
    </w:p>
    <w:p w:rsidR="00184381" w:rsidRPr="002F225D" w:rsidRDefault="00184381" w:rsidP="00184381">
      <w:pPr>
        <w:jc w:val="both"/>
        <w:rPr>
          <w:rFonts w:asciiTheme="minorHAnsi" w:hAnsiTheme="minorHAnsi" w:cs="Arial"/>
          <w:sz w:val="22"/>
          <w:szCs w:val="22"/>
        </w:rPr>
      </w:pPr>
      <w:r w:rsidRPr="002F225D">
        <w:rPr>
          <w:rFonts w:asciiTheme="minorHAnsi" w:hAnsiTheme="minorHAnsi" w:cs="Arial"/>
          <w:sz w:val="22"/>
          <w:szCs w:val="22"/>
        </w:rPr>
        <w:t xml:space="preserve">The purpose of this regulation is to provide an applicant considering developing land into a residential subdivision in Garfield County with certain incentives which include density bonuses and zoning flexibility in exchange for the provision of certain amounts of land that is preserved as open space within a development plan. This regulation is intended to provide a regulatory mechanism which encourages residential lots to be reduced in size as well as be clustered on a property so that a greater amount of open space can be provided as an integral component in a development’s design and possible integration into adjoining property open space. More specifically, the purpose of this regulation is intended to accomplish the following: </w:t>
      </w:r>
    </w:p>
    <w:p w:rsidR="00184381" w:rsidRPr="002F225D" w:rsidRDefault="00184381" w:rsidP="00184381">
      <w:pPr>
        <w:rPr>
          <w:rFonts w:asciiTheme="minorHAnsi" w:hAnsiTheme="minorHAnsi" w:cs="Arial"/>
          <w:sz w:val="22"/>
          <w:szCs w:val="22"/>
        </w:rPr>
      </w:pPr>
    </w:p>
    <w:p w:rsidR="00184381" w:rsidRPr="002F225D" w:rsidRDefault="00184381" w:rsidP="00F661F4">
      <w:pPr>
        <w:widowControl/>
        <w:numPr>
          <w:ilvl w:val="0"/>
          <w:numId w:val="20"/>
        </w:numPr>
        <w:tabs>
          <w:tab w:val="clear" w:pos="1440"/>
          <w:tab w:val="num" w:pos="720"/>
        </w:tabs>
        <w:autoSpaceDE/>
        <w:autoSpaceDN/>
        <w:adjustRightInd/>
        <w:ind w:left="720"/>
        <w:jc w:val="both"/>
        <w:rPr>
          <w:rFonts w:asciiTheme="minorHAnsi" w:hAnsiTheme="minorHAnsi" w:cs="Arial"/>
          <w:sz w:val="22"/>
          <w:szCs w:val="22"/>
        </w:rPr>
      </w:pPr>
      <w:r w:rsidRPr="002F225D">
        <w:rPr>
          <w:rFonts w:asciiTheme="minorHAnsi" w:hAnsiTheme="minorHAnsi" w:cs="Arial"/>
          <w:sz w:val="22"/>
          <w:szCs w:val="22"/>
        </w:rPr>
        <w:t>To encourage the development of residential developments which are designed to preserve and protect environmental resources, scenic vistas, and natural and cultivated landscapes.</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0"/>
          <w:numId w:val="20"/>
        </w:numPr>
        <w:tabs>
          <w:tab w:val="clear" w:pos="1440"/>
          <w:tab w:val="num" w:pos="720"/>
        </w:tabs>
        <w:autoSpaceDE/>
        <w:autoSpaceDN/>
        <w:adjustRightInd/>
        <w:ind w:left="720"/>
        <w:jc w:val="both"/>
        <w:rPr>
          <w:rFonts w:asciiTheme="minorHAnsi" w:hAnsiTheme="minorHAnsi" w:cs="Arial"/>
          <w:sz w:val="22"/>
          <w:szCs w:val="22"/>
        </w:rPr>
      </w:pPr>
      <w:r w:rsidRPr="002F225D">
        <w:rPr>
          <w:rFonts w:asciiTheme="minorHAnsi" w:hAnsiTheme="minorHAnsi" w:cs="Arial"/>
          <w:sz w:val="22"/>
          <w:szCs w:val="22"/>
        </w:rPr>
        <w:t>To enhance land, water, and natural vegetative resources by minimizing the area of land disturbance, reducing impervious surface, optimizing stream buffers, preserving tree cover and encouraging retention of undisturbed open space.</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0"/>
          <w:numId w:val="20"/>
        </w:numPr>
        <w:tabs>
          <w:tab w:val="clear" w:pos="1440"/>
          <w:tab w:val="num" w:pos="720"/>
        </w:tabs>
        <w:autoSpaceDE/>
        <w:autoSpaceDN/>
        <w:adjustRightInd/>
        <w:ind w:left="720"/>
        <w:jc w:val="both"/>
        <w:rPr>
          <w:rFonts w:asciiTheme="minorHAnsi" w:hAnsiTheme="minorHAnsi" w:cs="Arial"/>
          <w:sz w:val="22"/>
          <w:szCs w:val="22"/>
        </w:rPr>
      </w:pPr>
      <w:r w:rsidRPr="002F225D">
        <w:rPr>
          <w:rFonts w:asciiTheme="minorHAnsi" w:hAnsiTheme="minorHAnsi" w:cs="Arial"/>
          <w:sz w:val="22"/>
          <w:szCs w:val="22"/>
        </w:rPr>
        <w:t>To reduce infrastructure maintenance costs as a result of efficient residential development design.</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0"/>
          <w:numId w:val="20"/>
        </w:numPr>
        <w:tabs>
          <w:tab w:val="clear" w:pos="1440"/>
          <w:tab w:val="num" w:pos="720"/>
        </w:tabs>
        <w:autoSpaceDE/>
        <w:autoSpaceDN/>
        <w:adjustRightInd/>
        <w:ind w:left="720"/>
        <w:jc w:val="both"/>
        <w:rPr>
          <w:rFonts w:asciiTheme="minorHAnsi" w:hAnsiTheme="minorHAnsi" w:cs="Arial"/>
          <w:sz w:val="22"/>
          <w:szCs w:val="22"/>
        </w:rPr>
      </w:pPr>
      <w:r w:rsidRPr="002F225D">
        <w:rPr>
          <w:rFonts w:asciiTheme="minorHAnsi" w:hAnsiTheme="minorHAnsi" w:cs="Arial"/>
          <w:sz w:val="22"/>
          <w:szCs w:val="22"/>
        </w:rPr>
        <w:t xml:space="preserve">To provide open space and pedestrian linkages and wildlife corridors among residential communities and to encourage recreation opportunities. </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0"/>
          <w:numId w:val="20"/>
        </w:numPr>
        <w:tabs>
          <w:tab w:val="clear" w:pos="1440"/>
          <w:tab w:val="num" w:pos="720"/>
        </w:tabs>
        <w:autoSpaceDE/>
        <w:autoSpaceDN/>
        <w:adjustRightInd/>
        <w:ind w:left="720"/>
        <w:jc w:val="both"/>
        <w:rPr>
          <w:rFonts w:asciiTheme="minorHAnsi" w:hAnsiTheme="minorHAnsi" w:cs="Arial"/>
          <w:sz w:val="22"/>
          <w:szCs w:val="22"/>
        </w:rPr>
      </w:pPr>
      <w:r w:rsidRPr="002F225D">
        <w:rPr>
          <w:rFonts w:asciiTheme="minorHAnsi" w:hAnsiTheme="minorHAnsi" w:cs="Arial"/>
          <w:sz w:val="22"/>
          <w:szCs w:val="22"/>
        </w:rPr>
        <w:t>To preserve and protect contiguous undeveloped areas within the development.</w:t>
      </w:r>
    </w:p>
    <w:p w:rsidR="00184381" w:rsidRPr="002F225D" w:rsidRDefault="00184381" w:rsidP="00184381">
      <w:pPr>
        <w:rPr>
          <w:rFonts w:asciiTheme="minorHAnsi" w:hAnsiTheme="minorHAnsi" w:cs="Arial"/>
          <w:sz w:val="22"/>
          <w:szCs w:val="22"/>
        </w:rPr>
      </w:pPr>
    </w:p>
    <w:p w:rsidR="00184381" w:rsidRPr="002F225D" w:rsidRDefault="00184381" w:rsidP="00F661F4">
      <w:pPr>
        <w:widowControl/>
        <w:numPr>
          <w:ilvl w:val="0"/>
          <w:numId w:val="16"/>
        </w:numPr>
        <w:tabs>
          <w:tab w:val="clear" w:pos="720"/>
          <w:tab w:val="num" w:pos="360"/>
        </w:tabs>
        <w:autoSpaceDE/>
        <w:autoSpaceDN/>
        <w:adjustRightInd/>
        <w:rPr>
          <w:rFonts w:asciiTheme="minorHAnsi" w:hAnsiTheme="minorHAnsi" w:cs="Arial"/>
          <w:b/>
          <w:sz w:val="22"/>
          <w:szCs w:val="22"/>
          <w:u w:val="single"/>
        </w:rPr>
      </w:pPr>
      <w:r w:rsidRPr="002F225D">
        <w:rPr>
          <w:rFonts w:asciiTheme="minorHAnsi" w:hAnsiTheme="minorHAnsi" w:cs="Arial"/>
          <w:b/>
          <w:sz w:val="22"/>
          <w:szCs w:val="22"/>
          <w:u w:val="single"/>
        </w:rPr>
        <w:t>APPLICABILITY / ELIGIBILITY</w:t>
      </w:r>
    </w:p>
    <w:p w:rsidR="00184381" w:rsidRPr="002F225D" w:rsidRDefault="00184381" w:rsidP="00184381">
      <w:pPr>
        <w:jc w:val="both"/>
        <w:rPr>
          <w:rFonts w:asciiTheme="minorHAnsi" w:hAnsiTheme="minorHAnsi" w:cs="Arial"/>
          <w:sz w:val="22"/>
          <w:szCs w:val="22"/>
        </w:rPr>
      </w:pPr>
      <w:r w:rsidRPr="002F225D">
        <w:rPr>
          <w:rFonts w:asciiTheme="minorHAnsi" w:hAnsiTheme="minorHAnsi" w:cs="Arial"/>
          <w:sz w:val="22"/>
          <w:szCs w:val="22"/>
        </w:rPr>
        <w:t xml:space="preserve">This regulation shall apply to all privately owned ground in Garfield County for which a subdivision is sought pursuant to  C.R.S. §30-28-133 </w:t>
      </w:r>
      <w:r w:rsidRPr="002F225D">
        <w:rPr>
          <w:rFonts w:asciiTheme="minorHAnsi" w:hAnsiTheme="minorHAnsi" w:cs="Arial"/>
          <w:sz w:val="22"/>
          <w:szCs w:val="22"/>
          <w:u w:val="single"/>
        </w:rPr>
        <w:t>et seq</w:t>
      </w:r>
      <w:r w:rsidRPr="002F225D">
        <w:rPr>
          <w:rFonts w:asciiTheme="minorHAnsi" w:hAnsiTheme="minorHAnsi" w:cs="Arial"/>
          <w:sz w:val="22"/>
          <w:szCs w:val="22"/>
        </w:rPr>
        <w:t xml:space="preserve">, as an alternative to a conventional subdivision as described in Division 3, Article 5. Development proposals submitted under these regulations as a Conservation Subdivision may be in the form of 1) a Density Neutral Development Plan or 2) an Increased Density Development Plan. </w:t>
      </w:r>
    </w:p>
    <w:p w:rsidR="00184381" w:rsidRPr="002F225D" w:rsidRDefault="00184381" w:rsidP="00184381">
      <w:pPr>
        <w:tabs>
          <w:tab w:val="num" w:pos="1080"/>
        </w:tabs>
        <w:ind w:left="72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900"/>
        </w:tabs>
        <w:autoSpaceDE/>
        <w:autoSpaceDN/>
        <w:adjustRightInd/>
        <w:ind w:hanging="720"/>
        <w:rPr>
          <w:rFonts w:asciiTheme="minorHAnsi" w:hAnsiTheme="minorHAnsi" w:cs="Arial"/>
          <w:b/>
          <w:sz w:val="22"/>
          <w:szCs w:val="22"/>
          <w:u w:val="single"/>
        </w:rPr>
      </w:pPr>
      <w:r w:rsidRPr="002F225D">
        <w:rPr>
          <w:rFonts w:asciiTheme="minorHAnsi" w:hAnsiTheme="minorHAnsi" w:cs="Arial"/>
          <w:b/>
          <w:sz w:val="22"/>
          <w:szCs w:val="22"/>
          <w:u w:val="single"/>
        </w:rPr>
        <w:t>Density Neutral Development Plan</w:t>
      </w:r>
    </w:p>
    <w:p w:rsidR="00184381" w:rsidRPr="002F225D" w:rsidRDefault="00184381" w:rsidP="00184381">
      <w:pPr>
        <w:tabs>
          <w:tab w:val="num" w:pos="1080"/>
        </w:tabs>
        <w:ind w:left="360"/>
        <w:jc w:val="both"/>
        <w:rPr>
          <w:rFonts w:asciiTheme="minorHAnsi" w:hAnsiTheme="minorHAnsi" w:cs="Arial"/>
          <w:sz w:val="22"/>
          <w:szCs w:val="22"/>
        </w:rPr>
      </w:pPr>
      <w:r w:rsidRPr="002F225D">
        <w:rPr>
          <w:rFonts w:asciiTheme="minorHAnsi" w:hAnsiTheme="minorHAnsi" w:cs="Arial"/>
          <w:sz w:val="22"/>
          <w:szCs w:val="22"/>
        </w:rPr>
        <w:t xml:space="preserve">The Density Neutral Development Plan (DNDP) allows a development plan to propose the same maximum number of lots allowed in the underlying zone district for a parcel as defined in a yield plan except that the plan may reduce the lot size for individual lots below the minimum lot size contemplated in the underlying zone district. All setbacks for the underlying zone district shall be maintained for all proposed lots. This allows for the density established in the yield plan to be transferred in the form of smaller lots to a portion of the same parcel leaving the remainder of the parcel as open space. There are no bonus lots sought in this option. </w:t>
      </w:r>
    </w:p>
    <w:p w:rsidR="00184381" w:rsidRPr="002F225D" w:rsidRDefault="00184381" w:rsidP="00184381">
      <w:pPr>
        <w:tabs>
          <w:tab w:val="num" w:pos="1080"/>
        </w:tabs>
        <w:ind w:left="360"/>
        <w:jc w:val="both"/>
        <w:rPr>
          <w:rFonts w:asciiTheme="minorHAnsi" w:hAnsiTheme="minorHAnsi" w:cs="Arial"/>
          <w:sz w:val="22"/>
          <w:szCs w:val="22"/>
        </w:rPr>
      </w:pPr>
    </w:p>
    <w:p w:rsidR="00184381" w:rsidRPr="002F225D" w:rsidRDefault="00184381" w:rsidP="00184381">
      <w:pPr>
        <w:tabs>
          <w:tab w:val="num" w:pos="1080"/>
        </w:tabs>
        <w:ind w:left="360"/>
        <w:jc w:val="both"/>
        <w:rPr>
          <w:rFonts w:asciiTheme="minorHAnsi" w:hAnsiTheme="minorHAnsi" w:cs="Arial"/>
          <w:sz w:val="22"/>
          <w:szCs w:val="22"/>
        </w:rPr>
      </w:pPr>
      <w:r w:rsidRPr="002F225D">
        <w:rPr>
          <w:rFonts w:asciiTheme="minorHAnsi" w:hAnsiTheme="minorHAnsi" w:cs="Arial"/>
          <w:sz w:val="22"/>
          <w:szCs w:val="22"/>
        </w:rPr>
        <w:t xml:space="preserve">Illustration 1.0 below provides an example of a DNDP where the lots achieved in the yield plan on the left have been reduced in size and clustered into pods in the plan on the right. There is no net increase in density. </w:t>
      </w:r>
    </w:p>
    <w:p w:rsidR="00184381" w:rsidRPr="002F225D" w:rsidRDefault="00184381" w:rsidP="00184381">
      <w:pPr>
        <w:tabs>
          <w:tab w:val="num" w:pos="1080"/>
        </w:tabs>
        <w:ind w:left="360"/>
        <w:jc w:val="both"/>
        <w:rPr>
          <w:rFonts w:asciiTheme="minorHAnsi" w:hAnsiTheme="minorHAnsi" w:cs="Arial"/>
          <w:sz w:val="22"/>
          <w:szCs w:val="22"/>
        </w:rPr>
      </w:pPr>
    </w:p>
    <w:p w:rsidR="00184381" w:rsidRPr="002F225D" w:rsidRDefault="00184381" w:rsidP="00184381">
      <w:pPr>
        <w:tabs>
          <w:tab w:val="num" w:pos="1080"/>
        </w:tabs>
        <w:ind w:left="360"/>
        <w:rPr>
          <w:rFonts w:asciiTheme="minorHAnsi" w:hAnsiTheme="minorHAnsi" w:cs="Arial"/>
          <w:b/>
          <w:sz w:val="22"/>
          <w:szCs w:val="22"/>
        </w:rPr>
      </w:pPr>
      <w:r w:rsidRPr="002F225D">
        <w:rPr>
          <w:rFonts w:asciiTheme="minorHAnsi" w:hAnsiTheme="minorHAnsi" w:cs="Arial"/>
          <w:b/>
          <w:sz w:val="22"/>
          <w:szCs w:val="22"/>
        </w:rPr>
        <w:t>Illustration 1.0</w:t>
      </w:r>
    </w:p>
    <w:p w:rsidR="00184381" w:rsidRPr="002F225D" w:rsidRDefault="00043A04" w:rsidP="00184381">
      <w:pPr>
        <w:tabs>
          <w:tab w:val="left" w:pos="5583"/>
        </w:tabs>
        <w:jc w:val="both"/>
        <w:rPr>
          <w:rFonts w:asciiTheme="minorHAnsi" w:hAnsiTheme="minorHAnsi" w:cs="Arial"/>
          <w:sz w:val="22"/>
          <w:szCs w:val="22"/>
        </w:rPr>
      </w:pPr>
      <w:r>
        <w:rPr>
          <w:rFonts w:asciiTheme="minorHAnsi" w:hAnsiTheme="minorHAnsi" w:cs="Arial"/>
          <w:noProof/>
          <w:sz w:val="22"/>
          <w:szCs w:val="22"/>
        </w:rPr>
        <mc:AlternateContent>
          <mc:Choice Requires="wpg">
            <w:drawing>
              <wp:anchor distT="0" distB="0" distL="114300" distR="114300" simplePos="0" relativeHeight="251696128" behindDoc="1" locked="0" layoutInCell="1" allowOverlap="1">
                <wp:simplePos x="0" y="0"/>
                <wp:positionH relativeFrom="column">
                  <wp:posOffset>457200</wp:posOffset>
                </wp:positionH>
                <wp:positionV relativeFrom="paragraph">
                  <wp:posOffset>91440</wp:posOffset>
                </wp:positionV>
                <wp:extent cx="4582160" cy="1625600"/>
                <wp:effectExtent l="0" t="0" r="8890" b="0"/>
                <wp:wrapNone/>
                <wp:docPr id="3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1625600"/>
                          <a:chOff x="2504" y="11631"/>
                          <a:chExt cx="7216" cy="2560"/>
                        </a:xfrm>
                      </wpg:grpSpPr>
                      <pic:pic xmlns:pic="http://schemas.openxmlformats.org/drawingml/2006/picture">
                        <pic:nvPicPr>
                          <pic:cNvPr id="34" name="Picture 78" descr="yield%20pl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04" y="11631"/>
                            <a:ext cx="3436" cy="2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79" descr="cluster%20Plan"/>
                          <pic:cNvPicPr>
                            <a:picLocks noChangeAspect="1" noChangeArrowheads="1"/>
                          </pic:cNvPicPr>
                        </pic:nvPicPr>
                        <pic:blipFill>
                          <a:blip r:embed="rId30" cstate="print">
                            <a:extLst>
                              <a:ext uri="{28A0092B-C50C-407E-A947-70E740481C1C}">
                                <a14:useLocalDpi xmlns:a14="http://schemas.microsoft.com/office/drawing/2010/main" val="0"/>
                              </a:ext>
                            </a:extLst>
                          </a:blip>
                          <a:srcRect l="6296" t="8592" r="1012" b="5319"/>
                          <a:stretch>
                            <a:fillRect/>
                          </a:stretch>
                        </pic:blipFill>
                        <pic:spPr bwMode="auto">
                          <a:xfrm>
                            <a:off x="6644" y="11774"/>
                            <a:ext cx="3076" cy="2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68C14" id="Group 77" o:spid="_x0000_s1026" style="position:absolute;margin-left:36pt;margin-top:7.2pt;width:360.8pt;height:128pt;z-index:-251620352" coordorigin="2504,11631" coordsize="7216,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">
                <v:shape id="Picture 78" o:spid="_x0000_s1027" type="#_x0000_t75" alt="yield%20plan" style="position:absolute;left:2504;top:11631;width:3436;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OQ73FAAAA2wAAAA8AAABkcnMvZG93bnJldi54bWxEj0FrwkAUhO9C/8PyCr3pplVLiW6CtAQK&#10;5qBpDx4f2WcSzL5Nd1dN/71bKHgcZuYbZp2PphcXcr6zrOB5loAgrq3uuFHw/VVM30D4gKyxt0wK&#10;fslDnj1M1phqe+U9XarQiAhhn6KCNoQhldLXLRn0MzsQR+9oncEQpWukdniNcNPLlyR5lQY7jgst&#10;DvTeUn2qzkbBdr4vy8PPRu68K4uPXm+Xxdkp9fQ4blYgAo3hHv5vf2oF8wX8fY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O9xQAAANsAAAAPAAAAAAAAAAAAAAAA&#10;AJ8CAABkcnMvZG93bnJldi54bWxQSwUGAAAAAAQABAD3AAAAkQMAAAAA&#10;">
                  <v:imagedata r:id="rId31" o:title="yield%20plan"/>
                </v:shape>
                <v:shape id="Picture 79" o:spid="_x0000_s1028" type="#_x0000_t75" alt="cluster%20Plan" style="position:absolute;left:6644;top:11774;width:3076;height: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7lHCAAAA2wAAAA8AAABkcnMvZG93bnJldi54bWxEj0FrwkAUhO8F/8PyBC9FNxpaJLqKCIL0&#10;1rS5P7PPbDD7NmY3Jv77bqHQ4zAz3zDb/Wgb8aDO144VLBcJCOLS6ZorBd9fp/kahA/IGhvHpOBJ&#10;Hva7ycsWM+0G/qRHHioRIewzVGBCaDMpfWnIol+4ljh6V9dZDFF2ldQdDhFuG7lKkndpsea4YLCl&#10;o6HylvdWwcW83rEurn1R9qvnh8mHNHWVUrPpeNiACDSG//Bf+6wVpG/w+yX+AL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He5RwgAAANsAAAAPAAAAAAAAAAAAAAAAAJ8C&#10;AABkcnMvZG93bnJldi54bWxQSwUGAAAAAAQABAD3AAAAjgMAAAAA&#10;">
                  <v:imagedata r:id="rId32" o:title="cluster%20Plan" croptop="5631f" cropbottom="3486f" cropleft="4126f" cropright="663f"/>
                </v:shape>
              </v:group>
            </w:pict>
          </mc:Fallback>
        </mc:AlternateContent>
      </w: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jc w:val="both"/>
        <w:rPr>
          <w:rFonts w:asciiTheme="minorHAnsi" w:hAnsiTheme="minorHAnsi" w:cs="Arial"/>
          <w:sz w:val="22"/>
          <w:szCs w:val="22"/>
        </w:rPr>
      </w:pPr>
    </w:p>
    <w:p w:rsidR="00184381" w:rsidRPr="002F225D" w:rsidRDefault="00184381" w:rsidP="00184381">
      <w:pPr>
        <w:widowControl/>
        <w:autoSpaceDE/>
        <w:autoSpaceDN/>
        <w:adjustRightInd/>
        <w:ind w:left="1080"/>
        <w:rPr>
          <w:rFonts w:asciiTheme="minorHAnsi" w:hAnsiTheme="minorHAnsi" w:cs="Arial"/>
          <w:b/>
          <w:sz w:val="22"/>
          <w:szCs w:val="22"/>
          <w:u w:val="single"/>
        </w:rPr>
      </w:pPr>
    </w:p>
    <w:p w:rsidR="00184381" w:rsidRPr="002F225D" w:rsidRDefault="00184381" w:rsidP="00184381">
      <w:pPr>
        <w:widowControl/>
        <w:autoSpaceDE/>
        <w:autoSpaceDN/>
        <w:adjustRightInd/>
        <w:ind w:left="1080"/>
        <w:rPr>
          <w:rFonts w:asciiTheme="minorHAnsi" w:hAnsiTheme="minorHAnsi" w:cs="Arial"/>
          <w:b/>
          <w:sz w:val="22"/>
          <w:szCs w:val="22"/>
          <w:u w:val="single"/>
        </w:rPr>
      </w:pPr>
    </w:p>
    <w:p w:rsidR="00184381" w:rsidRPr="002F225D" w:rsidRDefault="00184381" w:rsidP="00F661F4">
      <w:pPr>
        <w:widowControl/>
        <w:numPr>
          <w:ilvl w:val="1"/>
          <w:numId w:val="16"/>
        </w:numPr>
        <w:tabs>
          <w:tab w:val="clear" w:pos="1080"/>
          <w:tab w:val="num" w:pos="900"/>
        </w:tabs>
        <w:autoSpaceDE/>
        <w:autoSpaceDN/>
        <w:adjustRightInd/>
        <w:ind w:hanging="720"/>
        <w:rPr>
          <w:rFonts w:asciiTheme="minorHAnsi" w:hAnsiTheme="minorHAnsi" w:cs="Arial"/>
          <w:b/>
          <w:sz w:val="22"/>
          <w:szCs w:val="22"/>
          <w:u w:val="single"/>
        </w:rPr>
      </w:pPr>
      <w:r w:rsidRPr="002F225D">
        <w:rPr>
          <w:rFonts w:asciiTheme="minorHAnsi" w:hAnsiTheme="minorHAnsi" w:cs="Arial"/>
          <w:b/>
          <w:sz w:val="22"/>
          <w:szCs w:val="22"/>
          <w:u w:val="single"/>
        </w:rPr>
        <w:t>Increased Density Development Plan</w:t>
      </w:r>
    </w:p>
    <w:p w:rsidR="00184381" w:rsidRPr="002F225D" w:rsidRDefault="00184381" w:rsidP="00184381">
      <w:pPr>
        <w:tabs>
          <w:tab w:val="num" w:pos="360"/>
        </w:tabs>
        <w:ind w:left="360"/>
        <w:jc w:val="both"/>
        <w:rPr>
          <w:rFonts w:asciiTheme="minorHAnsi" w:hAnsiTheme="minorHAnsi" w:cs="Arial"/>
          <w:sz w:val="22"/>
          <w:szCs w:val="22"/>
        </w:rPr>
      </w:pPr>
      <w:r w:rsidRPr="002F225D">
        <w:rPr>
          <w:rFonts w:asciiTheme="minorHAnsi" w:hAnsiTheme="minorHAnsi" w:cs="Arial"/>
          <w:sz w:val="22"/>
          <w:szCs w:val="22"/>
        </w:rPr>
        <w:t>The Increased Density Development Plan (IDDP) allows a development plan to propose an increase in the number of residential lots as contemplated in the underlying zoning district (determined in a yield plan) as well as reducing the minimum lot size from what is currently allowed in the underlying zone district. All setbacks for the underlying zone district shall be maintained for all proposed lots. Any increase in density (also referred to as bonus lots) is a function of the percentage of open space proposed in a development plan. More specifically, as the amount of proposed open space increases, so does the percentage of bonus lots awarded. The percentage of open space proposed in a de</w:t>
      </w:r>
      <w:r w:rsidR="00834CD5">
        <w:rPr>
          <w:rFonts w:asciiTheme="minorHAnsi" w:hAnsiTheme="minorHAnsi" w:cs="Arial"/>
          <w:sz w:val="22"/>
          <w:szCs w:val="22"/>
        </w:rPr>
        <w:t>velopment plan is multiplied 0.</w:t>
      </w:r>
      <w:r w:rsidRPr="002F225D">
        <w:rPr>
          <w:rFonts w:asciiTheme="minorHAnsi" w:hAnsiTheme="minorHAnsi" w:cs="Arial"/>
          <w:sz w:val="22"/>
          <w:szCs w:val="22"/>
        </w:rPr>
        <w:t>5 which results in the percentage increase in the number of lots configured in the yield plan. The calculation is figured in the following way:</w:t>
      </w:r>
    </w:p>
    <w:p w:rsidR="00184381" w:rsidRPr="002F225D" w:rsidRDefault="00184381" w:rsidP="00184381">
      <w:pPr>
        <w:tabs>
          <w:tab w:val="num" w:pos="1080"/>
        </w:tabs>
        <w:jc w:val="center"/>
        <w:rPr>
          <w:rFonts w:asciiTheme="minorHAnsi" w:hAnsiTheme="minorHAnsi" w:cs="Arial"/>
          <w:sz w:val="22"/>
          <w:szCs w:val="22"/>
        </w:rPr>
      </w:pPr>
    </w:p>
    <w:p w:rsidR="00DB2B0E" w:rsidRDefault="00DB2B0E" w:rsidP="00184381">
      <w:pPr>
        <w:tabs>
          <w:tab w:val="num" w:pos="1080"/>
        </w:tabs>
        <w:rPr>
          <w:rFonts w:asciiTheme="minorHAnsi" w:hAnsiTheme="minorHAnsi" w:cs="Arial"/>
          <w:b/>
          <w:sz w:val="22"/>
          <w:szCs w:val="22"/>
        </w:rPr>
      </w:pPr>
    </w:p>
    <w:p w:rsidR="00894AFC" w:rsidRDefault="00894AFC" w:rsidP="00184381">
      <w:pPr>
        <w:tabs>
          <w:tab w:val="num" w:pos="1080"/>
        </w:tabs>
        <w:rPr>
          <w:rFonts w:asciiTheme="minorHAnsi" w:hAnsiTheme="minorHAnsi" w:cs="Arial"/>
          <w:b/>
          <w:sz w:val="22"/>
          <w:szCs w:val="22"/>
        </w:rPr>
      </w:pPr>
    </w:p>
    <w:p w:rsidR="00894AFC" w:rsidRDefault="00894AFC" w:rsidP="00184381">
      <w:pPr>
        <w:tabs>
          <w:tab w:val="num" w:pos="1080"/>
        </w:tabs>
        <w:rPr>
          <w:rFonts w:asciiTheme="minorHAnsi" w:hAnsiTheme="minorHAnsi" w:cs="Arial"/>
          <w:b/>
          <w:sz w:val="22"/>
          <w:szCs w:val="22"/>
        </w:rPr>
      </w:pPr>
    </w:p>
    <w:p w:rsidR="00894AFC" w:rsidRDefault="00894AFC" w:rsidP="00184381">
      <w:pPr>
        <w:tabs>
          <w:tab w:val="num" w:pos="1080"/>
        </w:tabs>
        <w:rPr>
          <w:rFonts w:asciiTheme="minorHAnsi" w:hAnsiTheme="minorHAnsi" w:cs="Arial"/>
          <w:b/>
          <w:sz w:val="22"/>
          <w:szCs w:val="22"/>
        </w:rPr>
      </w:pPr>
    </w:p>
    <w:p w:rsidR="00DB2B0E" w:rsidRDefault="00DB2B0E" w:rsidP="00184381">
      <w:pPr>
        <w:tabs>
          <w:tab w:val="num" w:pos="1080"/>
        </w:tabs>
        <w:rPr>
          <w:rFonts w:asciiTheme="minorHAnsi" w:hAnsiTheme="minorHAnsi" w:cs="Arial"/>
          <w:b/>
          <w:sz w:val="22"/>
          <w:szCs w:val="22"/>
        </w:rPr>
      </w:pPr>
    </w:p>
    <w:p w:rsidR="00184381" w:rsidRPr="002F225D" w:rsidRDefault="00184381" w:rsidP="00184381">
      <w:pPr>
        <w:tabs>
          <w:tab w:val="num" w:pos="1080"/>
        </w:tabs>
        <w:rPr>
          <w:rFonts w:asciiTheme="minorHAnsi" w:hAnsiTheme="minorHAnsi" w:cs="Arial"/>
          <w:b/>
          <w:sz w:val="22"/>
          <w:szCs w:val="22"/>
        </w:rPr>
      </w:pPr>
      <w:r w:rsidRPr="002F225D">
        <w:rPr>
          <w:rFonts w:asciiTheme="minorHAnsi" w:hAnsiTheme="minorHAnsi" w:cs="Arial"/>
          <w:b/>
          <w:sz w:val="22"/>
          <w:szCs w:val="22"/>
        </w:rPr>
        <w:t>Table 1.0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359"/>
        <w:gridCol w:w="978"/>
        <w:gridCol w:w="318"/>
        <w:gridCol w:w="890"/>
        <w:gridCol w:w="359"/>
        <w:gridCol w:w="1073"/>
        <w:gridCol w:w="359"/>
        <w:gridCol w:w="663"/>
        <w:gridCol w:w="326"/>
        <w:gridCol w:w="1540"/>
      </w:tblGrid>
      <w:tr w:rsidR="00184381" w:rsidRPr="009E29B3" w:rsidTr="00175EF7">
        <w:trPr>
          <w:trHeight w:val="836"/>
        </w:trPr>
        <w:tc>
          <w:tcPr>
            <w:tcW w:w="180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 of Open Spac</w:t>
            </w:r>
            <w:r w:rsidR="009E29B3" w:rsidRPr="009E29B3">
              <w:rPr>
                <w:rFonts w:asciiTheme="minorHAnsi" w:hAnsiTheme="minorHAnsi" w:cs="Arial"/>
                <w:b/>
                <w:i/>
                <w:sz w:val="22"/>
                <w:szCs w:val="22"/>
              </w:rPr>
              <w:t>e (.</w:t>
            </w:r>
            <w:r w:rsidRPr="009E29B3">
              <w:rPr>
                <w:rFonts w:asciiTheme="minorHAnsi" w:hAnsiTheme="minorHAnsi" w:cs="Arial"/>
                <w:b/>
                <w:i/>
                <w:sz w:val="22"/>
                <w:szCs w:val="22"/>
              </w:rPr>
              <w:t>5)</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947"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 Increase</w:t>
            </w:r>
          </w:p>
        </w:tc>
        <w:tc>
          <w:tcPr>
            <w:tcW w:w="317"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x</w:t>
            </w:r>
          </w:p>
        </w:tc>
        <w:tc>
          <w:tcPr>
            <w:tcW w:w="896"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Lots in Yield Plan</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108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 Bonus Lots</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647"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Lots in Yield Plan</w:t>
            </w:r>
          </w:p>
        </w:tc>
        <w:tc>
          <w:tcPr>
            <w:tcW w:w="322"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1551"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Total Lots Available</w:t>
            </w:r>
          </w:p>
        </w:tc>
      </w:tr>
    </w:tbl>
    <w:p w:rsidR="00184381" w:rsidRPr="009E29B3" w:rsidRDefault="00184381" w:rsidP="00184381">
      <w:pPr>
        <w:tabs>
          <w:tab w:val="num" w:pos="360"/>
        </w:tabs>
        <w:ind w:left="360"/>
        <w:jc w:val="both"/>
        <w:rPr>
          <w:rFonts w:asciiTheme="minorHAnsi" w:hAnsiTheme="minorHAnsi" w:cs="Arial"/>
          <w:sz w:val="22"/>
          <w:szCs w:val="22"/>
        </w:rPr>
      </w:pPr>
    </w:p>
    <w:p w:rsidR="00184381" w:rsidRPr="009E29B3" w:rsidRDefault="00184381" w:rsidP="00184381">
      <w:pPr>
        <w:tabs>
          <w:tab w:val="num" w:pos="360"/>
        </w:tabs>
        <w:ind w:left="360"/>
        <w:jc w:val="both"/>
        <w:rPr>
          <w:rFonts w:asciiTheme="minorHAnsi" w:hAnsiTheme="minorHAnsi" w:cs="Arial"/>
          <w:sz w:val="22"/>
          <w:szCs w:val="22"/>
        </w:rPr>
      </w:pPr>
      <w:r w:rsidRPr="009E29B3">
        <w:rPr>
          <w:rFonts w:asciiTheme="minorHAnsi" w:hAnsiTheme="minorHAnsi" w:cs="Arial"/>
          <w:sz w:val="22"/>
          <w:szCs w:val="22"/>
        </w:rPr>
        <w:t xml:space="preserve">For example, if a yield plan indicates a total of 38 lots are possible on a parcel and a developer proposes to convert 40% of the parcel into open space, the conversion calculation will show that 25% of that percentage is 10% which represents a 10% increase in the number of lots (38) attainable in </w:t>
      </w:r>
      <w:r w:rsidR="00834CD5">
        <w:rPr>
          <w:rFonts w:asciiTheme="minorHAnsi" w:hAnsiTheme="minorHAnsi" w:cs="Arial"/>
          <w:sz w:val="22"/>
          <w:szCs w:val="22"/>
        </w:rPr>
        <w:t>the yield plan for a total of 45.6</w:t>
      </w:r>
      <w:r w:rsidRPr="009E29B3">
        <w:rPr>
          <w:rFonts w:asciiTheme="minorHAnsi" w:hAnsiTheme="minorHAnsi" w:cs="Arial"/>
          <w:sz w:val="22"/>
          <w:szCs w:val="22"/>
        </w:rPr>
        <w:t xml:space="preserve"> lots or </w:t>
      </w:r>
      <w:r w:rsidR="00834CD5">
        <w:rPr>
          <w:rFonts w:asciiTheme="minorHAnsi" w:hAnsiTheme="minorHAnsi" w:cs="Arial"/>
          <w:sz w:val="22"/>
          <w:szCs w:val="22"/>
        </w:rPr>
        <w:t>7.6</w:t>
      </w:r>
      <w:r w:rsidRPr="009E29B3">
        <w:rPr>
          <w:rFonts w:asciiTheme="minorHAnsi" w:hAnsiTheme="minorHAnsi" w:cs="Arial"/>
          <w:sz w:val="22"/>
          <w:szCs w:val="22"/>
        </w:rPr>
        <w:t xml:space="preserve"> bonus lots. (See Table 2.0 below.) For bonus lots that result in a fraction, they are to be rounded such that if a number is 5.5, it will be rounded up to 6. If the number is 5.49, it will be rounded down to 5.  A more detailed example of this sliding scale model can be found at the end of this section in Table 3.0.</w:t>
      </w:r>
    </w:p>
    <w:p w:rsidR="00184381" w:rsidRPr="009E29B3" w:rsidRDefault="00184381" w:rsidP="00184381">
      <w:pPr>
        <w:tabs>
          <w:tab w:val="num" w:pos="360"/>
        </w:tabs>
        <w:ind w:left="360"/>
        <w:jc w:val="both"/>
        <w:rPr>
          <w:rFonts w:asciiTheme="minorHAnsi" w:hAnsiTheme="minorHAnsi" w:cs="Arial"/>
          <w:sz w:val="22"/>
          <w:szCs w:val="22"/>
        </w:rPr>
      </w:pPr>
    </w:p>
    <w:p w:rsidR="00184381" w:rsidRPr="009E29B3" w:rsidRDefault="00184381" w:rsidP="00184381">
      <w:pPr>
        <w:tabs>
          <w:tab w:val="num" w:pos="1080"/>
        </w:tabs>
        <w:rPr>
          <w:rFonts w:asciiTheme="minorHAnsi" w:hAnsiTheme="minorHAnsi" w:cs="Arial"/>
          <w:b/>
          <w:sz w:val="22"/>
          <w:szCs w:val="22"/>
        </w:rPr>
      </w:pPr>
      <w:r w:rsidRPr="009E29B3">
        <w:rPr>
          <w:rFonts w:asciiTheme="minorHAnsi" w:hAnsiTheme="minorHAnsi" w:cs="Arial"/>
          <w:b/>
          <w:sz w:val="22"/>
          <w:szCs w:val="22"/>
        </w:rPr>
        <w:t>Table 2.0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360"/>
        <w:gridCol w:w="946"/>
        <w:gridCol w:w="318"/>
        <w:gridCol w:w="895"/>
        <w:gridCol w:w="360"/>
        <w:gridCol w:w="1079"/>
        <w:gridCol w:w="360"/>
        <w:gridCol w:w="647"/>
        <w:gridCol w:w="326"/>
        <w:gridCol w:w="1550"/>
      </w:tblGrid>
      <w:tr w:rsidR="00184381" w:rsidRPr="002F225D" w:rsidTr="00175EF7">
        <w:trPr>
          <w:trHeight w:val="836"/>
        </w:trPr>
        <w:tc>
          <w:tcPr>
            <w:tcW w:w="1800" w:type="dxa"/>
            <w:vAlign w:val="center"/>
          </w:tcPr>
          <w:p w:rsidR="00184381" w:rsidRPr="009E29B3" w:rsidRDefault="009E29B3"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(40%).</w:t>
            </w:r>
            <w:r w:rsidR="00184381" w:rsidRPr="009E29B3">
              <w:rPr>
                <w:rFonts w:asciiTheme="minorHAnsi" w:hAnsiTheme="minorHAnsi" w:cs="Arial"/>
                <w:b/>
                <w:i/>
                <w:sz w:val="22"/>
                <w:szCs w:val="22"/>
              </w:rPr>
              <w:t>5</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947" w:type="dxa"/>
            <w:vAlign w:val="center"/>
          </w:tcPr>
          <w:p w:rsidR="00184381" w:rsidRPr="009E29B3" w:rsidRDefault="00184381" w:rsidP="009E29B3">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0.</w:t>
            </w:r>
            <w:r w:rsidR="009E29B3" w:rsidRPr="009E29B3">
              <w:rPr>
                <w:rFonts w:asciiTheme="minorHAnsi" w:hAnsiTheme="minorHAnsi" w:cs="Arial"/>
                <w:b/>
                <w:i/>
                <w:sz w:val="22"/>
                <w:szCs w:val="22"/>
              </w:rPr>
              <w:t>2</w:t>
            </w:r>
          </w:p>
        </w:tc>
        <w:tc>
          <w:tcPr>
            <w:tcW w:w="317"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x</w:t>
            </w:r>
          </w:p>
        </w:tc>
        <w:tc>
          <w:tcPr>
            <w:tcW w:w="896"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38</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1080" w:type="dxa"/>
            <w:vAlign w:val="center"/>
          </w:tcPr>
          <w:p w:rsidR="00184381" w:rsidRPr="009E29B3" w:rsidRDefault="009E29B3"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7.6</w:t>
            </w:r>
          </w:p>
        </w:tc>
        <w:tc>
          <w:tcPr>
            <w:tcW w:w="360"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647"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38</w:t>
            </w:r>
          </w:p>
        </w:tc>
        <w:tc>
          <w:tcPr>
            <w:tcW w:w="322" w:type="dxa"/>
            <w:vAlign w:val="center"/>
          </w:tcPr>
          <w:p w:rsidR="00184381" w:rsidRPr="009E29B3" w:rsidRDefault="00184381"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w:t>
            </w:r>
          </w:p>
        </w:tc>
        <w:tc>
          <w:tcPr>
            <w:tcW w:w="1551" w:type="dxa"/>
            <w:vAlign w:val="center"/>
          </w:tcPr>
          <w:p w:rsidR="00184381" w:rsidRPr="009E29B3" w:rsidRDefault="009E29B3" w:rsidP="00175EF7">
            <w:pPr>
              <w:tabs>
                <w:tab w:val="num" w:pos="1080"/>
              </w:tabs>
              <w:jc w:val="center"/>
              <w:rPr>
                <w:rFonts w:asciiTheme="minorHAnsi" w:hAnsiTheme="minorHAnsi" w:cs="Arial"/>
                <w:b/>
                <w:i/>
                <w:sz w:val="22"/>
                <w:szCs w:val="22"/>
              </w:rPr>
            </w:pPr>
            <w:r w:rsidRPr="009E29B3">
              <w:rPr>
                <w:rFonts w:asciiTheme="minorHAnsi" w:hAnsiTheme="minorHAnsi" w:cs="Arial"/>
                <w:b/>
                <w:i/>
                <w:sz w:val="22"/>
                <w:szCs w:val="22"/>
              </w:rPr>
              <w:t>45.6</w:t>
            </w:r>
          </w:p>
        </w:tc>
      </w:tr>
    </w:tbl>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0"/>
          <w:numId w:val="16"/>
        </w:numPr>
        <w:tabs>
          <w:tab w:val="clear" w:pos="720"/>
          <w:tab w:val="num" w:pos="360"/>
        </w:tabs>
        <w:autoSpaceDE/>
        <w:autoSpaceDN/>
        <w:adjustRightInd/>
        <w:rPr>
          <w:rFonts w:asciiTheme="minorHAnsi" w:hAnsiTheme="minorHAnsi" w:cs="Arial"/>
          <w:b/>
          <w:sz w:val="22"/>
          <w:szCs w:val="22"/>
          <w:u w:val="single"/>
        </w:rPr>
      </w:pPr>
      <w:r w:rsidRPr="002F225D">
        <w:rPr>
          <w:rFonts w:asciiTheme="minorHAnsi" w:hAnsiTheme="minorHAnsi" w:cs="Arial"/>
          <w:b/>
          <w:sz w:val="22"/>
          <w:szCs w:val="22"/>
          <w:u w:val="single"/>
        </w:rPr>
        <w:t>PROCESS</w:t>
      </w:r>
    </w:p>
    <w:p w:rsidR="00184381" w:rsidRPr="002F225D" w:rsidRDefault="00184381" w:rsidP="00184381">
      <w:pPr>
        <w:jc w:val="both"/>
        <w:rPr>
          <w:rFonts w:asciiTheme="minorHAnsi" w:hAnsiTheme="minorHAnsi" w:cs="Arial"/>
          <w:sz w:val="22"/>
          <w:szCs w:val="22"/>
        </w:rPr>
      </w:pPr>
      <w:r w:rsidRPr="002F225D">
        <w:rPr>
          <w:rFonts w:asciiTheme="minorHAnsi" w:hAnsiTheme="minorHAnsi" w:cs="Arial"/>
          <w:sz w:val="22"/>
          <w:szCs w:val="22"/>
        </w:rPr>
        <w:t xml:space="preserve">Because a Conservation Subdivision results in a division of land, any proposal shall be required to follow the Major Subdivision Review Process as described in Section 5-302 which includes a pre-application conference, sketch plan (optional), preliminary plan, and final plat which are also consistent with C.R.S. §30-28-133 </w:t>
      </w:r>
      <w:r w:rsidRPr="002F225D">
        <w:rPr>
          <w:rFonts w:asciiTheme="minorHAnsi" w:hAnsiTheme="minorHAnsi" w:cs="Arial"/>
          <w:sz w:val="22"/>
          <w:szCs w:val="22"/>
          <w:u w:val="single"/>
        </w:rPr>
        <w:t>et seq</w:t>
      </w:r>
      <w:r w:rsidRPr="002F225D">
        <w:rPr>
          <w:rFonts w:asciiTheme="minorHAnsi" w:hAnsiTheme="minorHAnsi" w:cs="Arial"/>
          <w:sz w:val="22"/>
          <w:szCs w:val="22"/>
        </w:rPr>
        <w:t>. However, a Conservation Subdivision shall follow a modified preliminary plan process so that the number of bonus lots (if so sought in an Increased Density Development Plan) to be incorporated into a site design can be determined. This process is more fully defined below.</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Sketch Plan (Optional)</w:t>
      </w:r>
    </w:p>
    <w:p w:rsidR="00184381" w:rsidRPr="002F225D" w:rsidRDefault="00184381" w:rsidP="00184381">
      <w:pPr>
        <w:tabs>
          <w:tab w:val="num" w:pos="180"/>
        </w:tabs>
        <w:ind w:left="180"/>
        <w:jc w:val="both"/>
        <w:rPr>
          <w:rFonts w:asciiTheme="minorHAnsi" w:hAnsiTheme="minorHAnsi" w:cs="Arial"/>
          <w:sz w:val="22"/>
          <w:szCs w:val="22"/>
        </w:rPr>
      </w:pPr>
      <w:r w:rsidRPr="002F225D">
        <w:rPr>
          <w:rFonts w:asciiTheme="minorHAnsi" w:hAnsiTheme="minorHAnsi" w:cs="Arial"/>
          <w:sz w:val="22"/>
          <w:szCs w:val="22"/>
        </w:rPr>
        <w:t>An applicant considering a Conservation Subdivision shall have the option of submitting a sketch p</w:t>
      </w:r>
      <w:r w:rsidR="00834CD5">
        <w:rPr>
          <w:rFonts w:asciiTheme="minorHAnsi" w:hAnsiTheme="minorHAnsi" w:cs="Arial"/>
          <w:sz w:val="22"/>
          <w:szCs w:val="22"/>
        </w:rPr>
        <w:t>lan (as defined in Section 5-302</w:t>
      </w:r>
      <w:r w:rsidRPr="002F225D">
        <w:rPr>
          <w:rFonts w:asciiTheme="minorHAnsi" w:hAnsiTheme="minorHAnsi" w:cs="Arial"/>
          <w:sz w:val="22"/>
          <w:szCs w:val="22"/>
        </w:rPr>
        <w:t xml:space="preserve">) to be reviewed by the Planning Department and the Planning Commission. The sketch plan application shall include two conceptual site designs or plans where 1) the first plan illustrates the maximum number of lots that could realistically be achieved on the property under present zoning also called a Yield Plan, and 2) a second plan illustrates a site design that incorporates an open space component with residential lots being clustered on the property using either the Increased Density Development Plan option or the Density Neutral Development Plan option. The purpose of the sketch plan exercise is to discuss the validity of both plans and provide regulatory direction so that a more precise Preliminary Plan can be sought.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Preliminary Plan</w:t>
      </w:r>
    </w:p>
    <w:p w:rsidR="00184381" w:rsidRPr="002F225D" w:rsidRDefault="00184381" w:rsidP="00184381">
      <w:pPr>
        <w:tabs>
          <w:tab w:val="num" w:pos="180"/>
        </w:tabs>
        <w:ind w:left="180"/>
        <w:jc w:val="both"/>
        <w:rPr>
          <w:rFonts w:asciiTheme="minorHAnsi" w:hAnsiTheme="minorHAnsi" w:cs="Arial"/>
          <w:sz w:val="22"/>
          <w:szCs w:val="22"/>
        </w:rPr>
      </w:pPr>
      <w:r w:rsidRPr="002F225D">
        <w:rPr>
          <w:rFonts w:asciiTheme="minorHAnsi" w:hAnsiTheme="minorHAnsi" w:cs="Arial"/>
          <w:sz w:val="22"/>
          <w:szCs w:val="22"/>
        </w:rPr>
        <w:t>Once an applicant has attended a pre-application conference (and a sketch plan if so desired), an applicant shall submit a preliminary plan to be reviewed by Staff, the Planning Commission, and the Board of County Commissioners. All Conservation Subdivisions shall be considered Major Subdi</w:t>
      </w:r>
      <w:r w:rsidR="00834CD5">
        <w:rPr>
          <w:rFonts w:asciiTheme="minorHAnsi" w:hAnsiTheme="minorHAnsi" w:cs="Arial"/>
          <w:sz w:val="22"/>
          <w:szCs w:val="22"/>
        </w:rPr>
        <w:t>vision pursuant to Section 5-303</w:t>
      </w:r>
      <w:r w:rsidRPr="002F225D">
        <w:rPr>
          <w:rFonts w:asciiTheme="minorHAnsi" w:hAnsiTheme="minorHAnsi" w:cs="Arial"/>
          <w:sz w:val="22"/>
          <w:szCs w:val="22"/>
        </w:rPr>
        <w:t>. In addition to the submittal information already required for a Major Subdivision, the preliminary plan review by the Planning Commission shall include the following two steps specific to a Conservation Subdivision.</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0"/>
          <w:numId w:val="18"/>
        </w:numPr>
        <w:autoSpaceDE/>
        <w:autoSpaceDN/>
        <w:adjustRightInd/>
        <w:jc w:val="both"/>
        <w:rPr>
          <w:rFonts w:asciiTheme="minorHAnsi" w:hAnsiTheme="minorHAnsi" w:cs="Arial"/>
          <w:b/>
          <w:sz w:val="22"/>
          <w:szCs w:val="22"/>
          <w:u w:val="single"/>
        </w:rPr>
      </w:pPr>
      <w:r w:rsidRPr="002F225D">
        <w:rPr>
          <w:rFonts w:asciiTheme="minorHAnsi" w:hAnsiTheme="minorHAnsi" w:cs="Arial"/>
          <w:b/>
          <w:sz w:val="22"/>
          <w:szCs w:val="22"/>
          <w:u w:val="single"/>
        </w:rPr>
        <w:t>Step 1</w:t>
      </w:r>
    </w:p>
    <w:p w:rsidR="00184381" w:rsidRPr="002F225D" w:rsidRDefault="00184381" w:rsidP="00184381">
      <w:pPr>
        <w:tabs>
          <w:tab w:val="num" w:pos="360"/>
        </w:tabs>
        <w:ind w:left="360"/>
        <w:jc w:val="both"/>
        <w:rPr>
          <w:rFonts w:asciiTheme="minorHAnsi" w:hAnsiTheme="minorHAnsi" w:cs="Arial"/>
          <w:sz w:val="22"/>
          <w:szCs w:val="22"/>
        </w:rPr>
      </w:pPr>
      <w:r w:rsidRPr="002F225D">
        <w:rPr>
          <w:rFonts w:asciiTheme="minorHAnsi" w:hAnsiTheme="minorHAnsi" w:cs="Arial"/>
          <w:sz w:val="22"/>
          <w:szCs w:val="22"/>
        </w:rPr>
        <w:t xml:space="preserve">The first step shall include an analysis of a Yield Plan so that the Planning Commission can determine an accurate number of the maximum number of residential lots that could realistically be developed on the property within the context of the underlying zoning and also addressing any development constraints identified as a result of a land suitability analysis.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0"/>
          <w:numId w:val="18"/>
        </w:numPr>
        <w:autoSpaceDE/>
        <w:autoSpaceDN/>
        <w:adjustRightInd/>
        <w:jc w:val="both"/>
        <w:rPr>
          <w:rFonts w:asciiTheme="minorHAnsi" w:hAnsiTheme="minorHAnsi" w:cs="Arial"/>
          <w:b/>
          <w:sz w:val="22"/>
          <w:szCs w:val="22"/>
          <w:u w:val="single"/>
        </w:rPr>
      </w:pPr>
      <w:r w:rsidRPr="002F225D">
        <w:rPr>
          <w:rFonts w:asciiTheme="minorHAnsi" w:hAnsiTheme="minorHAnsi" w:cs="Arial"/>
          <w:b/>
          <w:sz w:val="22"/>
          <w:szCs w:val="22"/>
          <w:u w:val="single"/>
        </w:rPr>
        <w:t>Step 2</w:t>
      </w:r>
    </w:p>
    <w:p w:rsidR="00184381" w:rsidRPr="002F225D" w:rsidRDefault="00184381" w:rsidP="00184381">
      <w:pPr>
        <w:tabs>
          <w:tab w:val="num" w:pos="1980"/>
        </w:tabs>
        <w:ind w:left="360"/>
        <w:jc w:val="both"/>
        <w:rPr>
          <w:rFonts w:asciiTheme="minorHAnsi" w:hAnsiTheme="minorHAnsi" w:cs="Arial"/>
          <w:b/>
          <w:sz w:val="22"/>
          <w:szCs w:val="22"/>
          <w:u w:val="single"/>
        </w:rPr>
      </w:pPr>
      <w:r w:rsidRPr="002F225D">
        <w:rPr>
          <w:rFonts w:asciiTheme="minorHAnsi" w:hAnsiTheme="minorHAnsi" w:cs="Arial"/>
          <w:sz w:val="22"/>
          <w:szCs w:val="22"/>
        </w:rPr>
        <w:t>Once the Yield Plan has been approved by the Planning Commission, the second step shall include an analysis of the proposed Conservation Subdivision design which shall be designed as either a Density Neutral Development Plan or an Increased Density Development Plan. If an Increased Density Development Plan is sought, the analysis shall specifically include a demonstration of the calculation that determines any bonus lots sought and open space proposed in the plan. If a Density Neutral Development Plan is sought, the plan shall effectively show that the plan only transfers existing density as allowed under current zoning and reduces the minimum lot size required in the underlying zoning dist</w:t>
      </w:r>
      <w:r w:rsidR="00834CD5">
        <w:rPr>
          <w:rFonts w:asciiTheme="minorHAnsi" w:hAnsiTheme="minorHAnsi" w:cs="Arial"/>
          <w:sz w:val="22"/>
          <w:szCs w:val="22"/>
        </w:rPr>
        <w:t>rict. The analysis conducted in3</w:t>
      </w:r>
      <w:r w:rsidRPr="002F225D">
        <w:rPr>
          <w:rFonts w:asciiTheme="minorHAnsi" w:hAnsiTheme="minorHAnsi" w:cs="Arial"/>
          <w:sz w:val="22"/>
          <w:szCs w:val="22"/>
        </w:rPr>
        <w:t xml:space="preserve">Step 2 shall also require the same submittal information required in Section 5-305.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Final Pla</w:t>
      </w:r>
      <w:r w:rsidR="00834CD5">
        <w:rPr>
          <w:rFonts w:asciiTheme="minorHAnsi" w:hAnsiTheme="minorHAnsi" w:cs="Arial"/>
          <w:b/>
          <w:sz w:val="22"/>
          <w:szCs w:val="22"/>
          <w:u w:val="single"/>
        </w:rPr>
        <w:t>n/Final Pla</w:t>
      </w:r>
      <w:r w:rsidRPr="002F225D">
        <w:rPr>
          <w:rFonts w:asciiTheme="minorHAnsi" w:hAnsiTheme="minorHAnsi" w:cs="Arial"/>
          <w:b/>
          <w:sz w:val="22"/>
          <w:szCs w:val="22"/>
          <w:u w:val="single"/>
        </w:rPr>
        <w:t>t</w:t>
      </w:r>
    </w:p>
    <w:p w:rsidR="00184381" w:rsidRPr="002F225D" w:rsidRDefault="00184381" w:rsidP="00184381">
      <w:pPr>
        <w:tabs>
          <w:tab w:val="num" w:pos="180"/>
        </w:tabs>
        <w:ind w:left="180"/>
        <w:jc w:val="both"/>
        <w:rPr>
          <w:rFonts w:asciiTheme="minorHAnsi" w:hAnsiTheme="minorHAnsi" w:cs="Arial"/>
          <w:sz w:val="22"/>
          <w:szCs w:val="22"/>
        </w:rPr>
      </w:pPr>
      <w:r w:rsidRPr="002F225D">
        <w:rPr>
          <w:rFonts w:asciiTheme="minorHAnsi" w:hAnsiTheme="minorHAnsi" w:cs="Arial"/>
          <w:sz w:val="22"/>
          <w:szCs w:val="22"/>
        </w:rPr>
        <w:t>An applicant shall have 1-year to submit a Final Plat application for the Conservation Subdivision following approval of the Preliminary Plan by the Board of County Commissioners. The applicant shall follow the Final Plat process for traditional subdivisi</w:t>
      </w:r>
      <w:r w:rsidR="00834CD5">
        <w:rPr>
          <w:rFonts w:asciiTheme="minorHAnsi" w:hAnsiTheme="minorHAnsi" w:cs="Arial"/>
          <w:sz w:val="22"/>
          <w:szCs w:val="22"/>
        </w:rPr>
        <w:t>ons as provided in Section 5-303.E</w:t>
      </w:r>
      <w:r w:rsidRPr="002F225D">
        <w:rPr>
          <w:rFonts w:asciiTheme="minorHAnsi" w:hAnsiTheme="minorHAnsi" w:cs="Arial"/>
          <w:sz w:val="22"/>
          <w:szCs w:val="22"/>
        </w:rPr>
        <w:t xml:space="preserve">.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0"/>
          <w:numId w:val="16"/>
        </w:numPr>
        <w:tabs>
          <w:tab w:val="clear" w:pos="720"/>
          <w:tab w:val="num" w:pos="360"/>
        </w:tabs>
        <w:autoSpaceDE/>
        <w:autoSpaceDN/>
        <w:adjustRightInd/>
        <w:rPr>
          <w:rFonts w:asciiTheme="minorHAnsi" w:hAnsiTheme="minorHAnsi" w:cs="Arial"/>
          <w:b/>
          <w:sz w:val="22"/>
          <w:szCs w:val="22"/>
          <w:u w:val="single"/>
        </w:rPr>
      </w:pPr>
      <w:r w:rsidRPr="002F225D">
        <w:rPr>
          <w:rFonts w:asciiTheme="minorHAnsi" w:hAnsiTheme="minorHAnsi" w:cs="Arial"/>
          <w:b/>
          <w:sz w:val="22"/>
          <w:szCs w:val="22"/>
          <w:u w:val="single"/>
        </w:rPr>
        <w:t>Submittal Materials</w:t>
      </w:r>
    </w:p>
    <w:p w:rsidR="00184381" w:rsidRPr="002F225D" w:rsidRDefault="00184381" w:rsidP="00184381">
      <w:pPr>
        <w:tabs>
          <w:tab w:val="num" w:pos="0"/>
        </w:tabs>
        <w:jc w:val="both"/>
        <w:rPr>
          <w:rFonts w:asciiTheme="minorHAnsi" w:hAnsiTheme="minorHAnsi" w:cs="Arial"/>
          <w:sz w:val="22"/>
          <w:szCs w:val="22"/>
        </w:rPr>
      </w:pPr>
      <w:r w:rsidRPr="002F225D">
        <w:rPr>
          <w:rFonts w:asciiTheme="minorHAnsi" w:hAnsiTheme="minorHAnsi" w:cs="Arial"/>
          <w:sz w:val="22"/>
          <w:szCs w:val="22"/>
        </w:rPr>
        <w:t>In addition to the submittal information already required for a Major Subdivision the following additional items shall be submitted with any application for a Conservation Subdivision:</w:t>
      </w:r>
    </w:p>
    <w:p w:rsidR="00184381" w:rsidRPr="002F225D" w:rsidRDefault="00184381" w:rsidP="00184381">
      <w:pPr>
        <w:tabs>
          <w:tab w:val="num" w:pos="0"/>
        </w:tabs>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Yield Plan</w:t>
      </w:r>
    </w:p>
    <w:p w:rsidR="00184381" w:rsidRPr="002F225D" w:rsidRDefault="00184381" w:rsidP="00184381">
      <w:pPr>
        <w:ind w:left="180"/>
        <w:jc w:val="both"/>
        <w:rPr>
          <w:rFonts w:asciiTheme="minorHAnsi" w:hAnsiTheme="minorHAnsi" w:cs="Arial"/>
          <w:b/>
          <w:sz w:val="22"/>
          <w:szCs w:val="22"/>
          <w:u w:val="single"/>
        </w:rPr>
      </w:pPr>
      <w:r w:rsidRPr="002F225D">
        <w:rPr>
          <w:rFonts w:asciiTheme="minorHAnsi" w:hAnsiTheme="minorHAnsi" w:cs="Arial"/>
          <w:sz w:val="22"/>
          <w:szCs w:val="22"/>
        </w:rPr>
        <w:t xml:space="preserve">The yield plan is a specific site design or lot layout for a particular parcel of land that could be practically developed under the required (underlying) zone district which addresses any site constraints identified in the Land Suitability Analysis. The sole purpose of a yield plan is to illustrate a development design which shows the number and size of lots that could be realistically developed on a parcel within the parameters of the required zone district. This plan, while not necessarily requiring detailed engineering plans for roads, utilities, and drainage, needs to adequately demonstrate that it could be realistically developed.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Land Suitability Analysis</w:t>
      </w:r>
    </w:p>
    <w:p w:rsidR="00184381" w:rsidRPr="002F225D" w:rsidRDefault="00184381" w:rsidP="00184381">
      <w:pPr>
        <w:ind w:left="180"/>
        <w:jc w:val="both"/>
        <w:rPr>
          <w:rFonts w:asciiTheme="minorHAnsi" w:hAnsiTheme="minorHAnsi" w:cs="Arial"/>
          <w:sz w:val="22"/>
          <w:szCs w:val="22"/>
        </w:rPr>
      </w:pPr>
      <w:r w:rsidRPr="002F225D">
        <w:rPr>
          <w:rFonts w:asciiTheme="minorHAnsi" w:hAnsiTheme="minorHAnsi" w:cs="Arial"/>
          <w:sz w:val="22"/>
          <w:szCs w:val="22"/>
        </w:rPr>
        <w:t>A Land Suitability Analysis is an exercise used to identify certain physical constraints on a parcel that are un-buildable. More specifically, this area consists of certain site characteristics and constraints which have been identified to be un-buildable under any subdivision scenario. All residential lots proposed in a Conservation Subdivision shall not contain any site constraints identified in the land suitability analysis. Specific site constraints which are considered un-buildable include but are not limited to:</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within the “flood way” of the mapped 100-year flood plain and which is 30 feet from the “high water mark” of a live stream;</w:t>
      </w: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under “high water mark” of a water body such as lakes, creeks, and rivers;</w:t>
      </w: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on slopes steeper than 30%;</w:t>
      </w: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which has unsuitable soils as defined by the USDA National Resource Conservation Service (NRCS);</w:t>
      </w: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located in a jurisdictional wetland as defined by the US Army Corps of Engineers (USACE); and</w:t>
      </w:r>
    </w:p>
    <w:p w:rsidR="00184381" w:rsidRPr="002F225D" w:rsidRDefault="00184381" w:rsidP="00F661F4">
      <w:pPr>
        <w:widowControl/>
        <w:numPr>
          <w:ilvl w:val="0"/>
          <w:numId w:val="17"/>
        </w:numPr>
        <w:tabs>
          <w:tab w:val="num" w:pos="1260"/>
        </w:tabs>
        <w:autoSpaceDE/>
        <w:autoSpaceDN/>
        <w:adjustRightInd/>
        <w:ind w:left="1260" w:hanging="540"/>
        <w:jc w:val="both"/>
        <w:rPr>
          <w:rFonts w:asciiTheme="minorHAnsi" w:hAnsiTheme="minorHAnsi" w:cs="Arial"/>
          <w:sz w:val="22"/>
          <w:szCs w:val="22"/>
        </w:rPr>
      </w:pPr>
      <w:r w:rsidRPr="002F225D">
        <w:rPr>
          <w:rFonts w:asciiTheme="minorHAnsi" w:hAnsiTheme="minorHAnsi" w:cs="Arial"/>
          <w:sz w:val="22"/>
          <w:szCs w:val="22"/>
        </w:rPr>
        <w:t>Land encumbered by any private or public road or ditch right-of-way / easement.</w:t>
      </w:r>
    </w:p>
    <w:p w:rsidR="00184381" w:rsidRPr="002F225D" w:rsidRDefault="00184381" w:rsidP="00184381">
      <w:pPr>
        <w:tabs>
          <w:tab w:val="num" w:pos="0"/>
        </w:tabs>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Open Space Plan</w:t>
      </w:r>
    </w:p>
    <w:p w:rsidR="00184381" w:rsidRPr="002F225D" w:rsidRDefault="00184381" w:rsidP="00184381">
      <w:pPr>
        <w:ind w:left="180"/>
        <w:jc w:val="both"/>
        <w:rPr>
          <w:rFonts w:asciiTheme="minorHAnsi" w:hAnsiTheme="minorHAnsi" w:cs="Arial"/>
          <w:sz w:val="22"/>
          <w:szCs w:val="22"/>
        </w:rPr>
      </w:pPr>
      <w:r w:rsidRPr="002F225D">
        <w:rPr>
          <w:rFonts w:asciiTheme="minorHAnsi" w:hAnsiTheme="minorHAnsi" w:cs="Arial"/>
          <w:sz w:val="22"/>
          <w:szCs w:val="22"/>
        </w:rPr>
        <w:t xml:space="preserve">The Open Space Plan consists of a map, drawn to a scale of at least 1” = 200 feet which delineates the proposed open space areas designated for either the Density Neutral Development Plan or the Increased Density Development Plan. This Plan shall show the location of any proposed structures including trails to be located within the open space. This plan shall also show the proposed residential lots and roadways within the development.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Open Space Management Plan</w:t>
      </w:r>
    </w:p>
    <w:p w:rsidR="00184381" w:rsidRPr="002F225D" w:rsidRDefault="00184381" w:rsidP="00184381">
      <w:pPr>
        <w:tabs>
          <w:tab w:val="num" w:pos="180"/>
        </w:tabs>
        <w:ind w:left="180"/>
        <w:jc w:val="both"/>
        <w:rPr>
          <w:rFonts w:asciiTheme="minorHAnsi" w:hAnsiTheme="minorHAnsi" w:cs="Arial"/>
          <w:sz w:val="22"/>
          <w:szCs w:val="22"/>
        </w:rPr>
      </w:pPr>
      <w:r w:rsidRPr="002F225D">
        <w:rPr>
          <w:rFonts w:asciiTheme="minorHAnsi" w:hAnsiTheme="minorHAnsi" w:cs="Arial"/>
          <w:sz w:val="22"/>
          <w:szCs w:val="22"/>
        </w:rPr>
        <w:t xml:space="preserve">The Open Space Management Plan shall describe what entity (such as a Homeowners Association) owns and manages the open space in the development. The owner may place a perpetual conservation easement on the open space and deed that easement to a qualified conservation organization. In all cases, ownership shall be deeded to the finally controlling entity at the time of final plat. The Open Space Management Plan shall also contain specific management provisions for how the open space is to be maintained including noxious weed control, what uses are allowed, and what entity shall pay for maintenance of the open space. Lastly, this plan shall also provide stipulations for any future amendments to the use and maintenance of the open space. All open space shall be platted as part of the first final plat. </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1"/>
          <w:numId w:val="16"/>
        </w:numPr>
        <w:tabs>
          <w:tab w:val="clear" w:pos="1080"/>
          <w:tab w:val="num" w:pos="540"/>
        </w:tabs>
        <w:autoSpaceDE/>
        <w:autoSpaceDN/>
        <w:adjustRightInd/>
        <w:ind w:left="540"/>
        <w:jc w:val="both"/>
        <w:rPr>
          <w:rFonts w:asciiTheme="minorHAnsi" w:hAnsiTheme="minorHAnsi" w:cs="Arial"/>
          <w:b/>
          <w:sz w:val="22"/>
          <w:szCs w:val="22"/>
          <w:u w:val="single"/>
        </w:rPr>
      </w:pPr>
      <w:r w:rsidRPr="002F225D">
        <w:rPr>
          <w:rFonts w:asciiTheme="minorHAnsi" w:hAnsiTheme="minorHAnsi" w:cs="Arial"/>
          <w:b/>
          <w:sz w:val="22"/>
          <w:szCs w:val="22"/>
          <w:u w:val="single"/>
        </w:rPr>
        <w:t>Review Standards &amp; Requirements</w:t>
      </w:r>
    </w:p>
    <w:p w:rsidR="00184381" w:rsidRPr="002F225D" w:rsidRDefault="00184381" w:rsidP="00184381">
      <w:pPr>
        <w:tabs>
          <w:tab w:val="num" w:pos="180"/>
        </w:tabs>
        <w:ind w:left="180"/>
        <w:jc w:val="both"/>
        <w:rPr>
          <w:rFonts w:asciiTheme="minorHAnsi" w:hAnsiTheme="minorHAnsi" w:cs="Arial"/>
          <w:sz w:val="22"/>
          <w:szCs w:val="22"/>
        </w:rPr>
      </w:pPr>
      <w:r w:rsidRPr="002F225D">
        <w:rPr>
          <w:rFonts w:asciiTheme="minorHAnsi" w:hAnsiTheme="minorHAnsi" w:cs="Arial"/>
          <w:sz w:val="22"/>
          <w:szCs w:val="22"/>
        </w:rPr>
        <w:t>All proposals for a Conservation Subdivision shall demonstrate how the proposed plan meets the following review standards and requirements:</w:t>
      </w:r>
    </w:p>
    <w:p w:rsidR="00184381" w:rsidRPr="002F225D" w:rsidRDefault="00184381" w:rsidP="00184381">
      <w:pPr>
        <w:tabs>
          <w:tab w:val="num" w:pos="180"/>
        </w:tabs>
        <w:ind w:left="180"/>
        <w:jc w:val="both"/>
        <w:rPr>
          <w:rFonts w:asciiTheme="minorHAnsi" w:hAnsiTheme="minorHAnsi" w:cs="Arial"/>
          <w:sz w:val="22"/>
          <w:szCs w:val="22"/>
        </w:rPr>
      </w:pPr>
    </w:p>
    <w:p w:rsidR="00184381" w:rsidRPr="002F225D" w:rsidRDefault="00184381" w:rsidP="00F661F4">
      <w:pPr>
        <w:widowControl/>
        <w:numPr>
          <w:ilvl w:val="0"/>
          <w:numId w:val="19"/>
        </w:numPr>
        <w:tabs>
          <w:tab w:val="clear" w:pos="540"/>
          <w:tab w:val="num" w:pos="1080"/>
        </w:tabs>
        <w:autoSpaceDE/>
        <w:autoSpaceDN/>
        <w:adjustRightInd/>
        <w:ind w:left="1080" w:hanging="180"/>
        <w:jc w:val="both"/>
        <w:rPr>
          <w:rFonts w:asciiTheme="minorHAnsi" w:hAnsiTheme="minorHAnsi" w:cs="Arial"/>
          <w:b/>
          <w:sz w:val="22"/>
          <w:szCs w:val="22"/>
          <w:u w:val="single"/>
        </w:rPr>
      </w:pPr>
      <w:r w:rsidRPr="002F225D">
        <w:rPr>
          <w:rFonts w:asciiTheme="minorHAnsi" w:hAnsiTheme="minorHAnsi" w:cs="Arial"/>
          <w:b/>
          <w:sz w:val="22"/>
          <w:szCs w:val="22"/>
          <w:u w:val="single"/>
        </w:rPr>
        <w:t>Site Plan Design</w:t>
      </w:r>
    </w:p>
    <w:p w:rsidR="00184381" w:rsidRPr="002F225D" w:rsidRDefault="00184381" w:rsidP="00184381">
      <w:pPr>
        <w:tabs>
          <w:tab w:val="num" w:pos="900"/>
        </w:tabs>
        <w:ind w:left="900"/>
        <w:jc w:val="both"/>
        <w:rPr>
          <w:rFonts w:asciiTheme="minorHAnsi" w:hAnsiTheme="minorHAnsi" w:cs="Arial"/>
          <w:sz w:val="22"/>
          <w:szCs w:val="22"/>
        </w:rPr>
      </w:pPr>
      <w:r w:rsidRPr="002F225D">
        <w:rPr>
          <w:rFonts w:asciiTheme="minorHAnsi" w:hAnsiTheme="minorHAnsi" w:cs="Arial"/>
          <w:sz w:val="22"/>
          <w:szCs w:val="22"/>
        </w:rPr>
        <w:t>In addition to the review standards and requirements required as part of a Major Subdivision review, all Conservation Subdivision proposals shall address the following additional site design requirements.</w:t>
      </w:r>
    </w:p>
    <w:p w:rsidR="00184381" w:rsidRPr="002F225D" w:rsidRDefault="00184381" w:rsidP="00184381">
      <w:pPr>
        <w:tabs>
          <w:tab w:val="num" w:pos="900"/>
        </w:tabs>
        <w:ind w:left="90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Residential Lot Design</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The proposed lot layout shall locate the proposed residential lots such that they are clustered together in specific areas of the parcel. There may be more than one separate pod of clustered lots located throughout the parcel. A design which provides that a majority of lots are directly adjacent to open space is encouraged. All residential lots cannot contain any site constraints identified in the land suitability analysis such as steep slopes, wetlands, etc. While there is no minimum lot size requirement, all lots shall show the proposed lot area and setbacks on each lot. </w:t>
      </w:r>
    </w:p>
    <w:p w:rsidR="00184381" w:rsidRPr="002F225D" w:rsidRDefault="00184381" w:rsidP="00184381">
      <w:pPr>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Density</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For the purposes of this regulation, densities proposed in either the Density Neutral Development Plan or the Increased Density Development Plan shall be determined by the maximum of lots which can practically be created within the confines of the minimum lot size defined in the underlying zone district for a particular parcel of land. However, as with all Major Subdivisions, the proposal shall also be required to demonstrate general compliance with the densities and land use policies contained in the County’s Comprehensive Plan. Development Plans which propose a density higher than what is designated may wish to amend the Comprehensive Plan in order to achieve general conformity with the Comprehensive Plan.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Increased Density Calculation</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For all Conservation Subdivisions which propose the Increase Density Development Plan, the application shall include the calculation as provided in Table 1.0 which shows the percentage of open space proposed and the number of bonus lots requested.</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Infrastructure &amp; Project Location</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All Conservation Subdivision designs which propose lots less than 2 acres but greater than 1 acre in size and utilize Individual Sewage Disposal Systems (ISDS) shall be required to provide a central water system. ISDS leach fields and well systems may be located in land designated as open space. Such proposals may be located anywhere in unincorporated Garfield County.</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Plans that propose lots that are 1 acre or smaller in size shall only be allowed within the urban growth areas of the municipalities in unincorporated Garfield County or in special district service areas where the development can be served by their central water and sewage facilities.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All Conservation Subdivision proposals, regardless of lot size, containing 15 or more dwelling units shall be required to provide central water and sewer regardless of their location within unincorporated Garfield County.</w:t>
      </w:r>
    </w:p>
    <w:p w:rsidR="00184381" w:rsidRPr="002F225D" w:rsidRDefault="00184381" w:rsidP="00184381">
      <w:pPr>
        <w:ind w:left="720"/>
        <w:jc w:val="both"/>
        <w:rPr>
          <w:rFonts w:asciiTheme="minorHAnsi" w:hAnsiTheme="minorHAnsi" w:cs="Arial"/>
          <w:sz w:val="22"/>
          <w:szCs w:val="22"/>
        </w:rPr>
      </w:pPr>
    </w:p>
    <w:p w:rsidR="00184381" w:rsidRPr="002F225D" w:rsidRDefault="00184381" w:rsidP="00F661F4">
      <w:pPr>
        <w:widowControl/>
        <w:numPr>
          <w:ilvl w:val="0"/>
          <w:numId w:val="19"/>
        </w:numPr>
        <w:tabs>
          <w:tab w:val="clear" w:pos="540"/>
          <w:tab w:val="num" w:pos="1080"/>
        </w:tabs>
        <w:autoSpaceDE/>
        <w:autoSpaceDN/>
        <w:adjustRightInd/>
        <w:ind w:left="1080"/>
        <w:jc w:val="both"/>
        <w:rPr>
          <w:rFonts w:asciiTheme="minorHAnsi" w:hAnsiTheme="minorHAnsi" w:cs="Arial"/>
          <w:b/>
          <w:sz w:val="22"/>
          <w:szCs w:val="22"/>
          <w:u w:val="single"/>
        </w:rPr>
      </w:pPr>
      <w:r w:rsidRPr="002F225D">
        <w:rPr>
          <w:rFonts w:asciiTheme="minorHAnsi" w:hAnsiTheme="minorHAnsi" w:cs="Arial"/>
          <w:b/>
          <w:sz w:val="22"/>
          <w:szCs w:val="22"/>
          <w:u w:val="single"/>
        </w:rPr>
        <w:t>Open Space</w:t>
      </w:r>
    </w:p>
    <w:p w:rsidR="00184381" w:rsidRPr="002F225D" w:rsidRDefault="00184381" w:rsidP="00184381">
      <w:pPr>
        <w:ind w:left="720"/>
        <w:jc w:val="both"/>
        <w:rPr>
          <w:rFonts w:asciiTheme="minorHAnsi" w:hAnsiTheme="minorHAnsi" w:cs="Arial"/>
          <w:sz w:val="22"/>
          <w:szCs w:val="22"/>
        </w:rPr>
      </w:pPr>
      <w:r w:rsidRPr="002F225D">
        <w:rPr>
          <w:rFonts w:asciiTheme="minorHAnsi" w:hAnsiTheme="minorHAnsi" w:cs="Arial"/>
          <w:sz w:val="22"/>
          <w:szCs w:val="22"/>
        </w:rPr>
        <w:t>Open space shall be defined as a parcel of land, an area of water, or a combination of land and water within a development designed and intended primarily for the use or enjoyment of residents, occupants, and owners within that development. For purposes of this regulation, open space may include areas of land and water which exist in a natural undeveloped state and are intended to preserve natural areas, environmentally sensitive resources, and existing wildlife habitat. Land identified in the land suitability analysis shall only be included in open space and not within individual residential lots. In designing a Conservation Subdivision, the Open Space Plan shall address the following criteria:</w:t>
      </w:r>
    </w:p>
    <w:p w:rsidR="00184381" w:rsidRPr="002F225D" w:rsidRDefault="00184381" w:rsidP="00184381">
      <w:pPr>
        <w:ind w:left="72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Internal Contiguity</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All proposed open space within a development is intended to be designed as large contiguous tracts where small “islands” of open space are discouraged.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Connection with external adjacent open space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All proposed open space within the development is intended to be designed such that it connects to available existing open space on neighboring properties or tracts of public lands in order to create larger regional tracts of contiguous open space.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Wildlife / Environmental Value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All proposed open space areas within a development, unless otherwise designated, shall be designed to protect and not detract from existing wildlife habitat and natural features of the land such as steep slopes, riparian areas, jurisdictional wetlands, regulated floodplains, steam courses, lakes.</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Aesthetic Value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All proposed open space areas within a development should, to the extent practical, preserve the historic rural character of the parcel which includes preserving existing natural land features which buffer the property from adjacent developments and external roads, ridgelines, and any designated view sheds.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Recreation Value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Portions of proposed open space may be improved to support passive and active recreation uses such as summer / winter use trail systems, tot lots, community greens, ball fields, etc where no more than 25% of the open space is designated for these uses. </w:t>
      </w:r>
    </w:p>
    <w:p w:rsidR="00184381" w:rsidRPr="002F225D" w:rsidRDefault="00184381" w:rsidP="00184381">
      <w:pPr>
        <w:ind w:left="72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Agricultural Value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 xml:space="preserve">Regarding agricultural land, 100% of designated open space may be used for certain agricultural uses including grazing, irrigated pasture land, and cultivated dry land crop farming in tracts of land which are intended to perform as viable agricultural units. </w:t>
      </w:r>
    </w:p>
    <w:p w:rsidR="00184381" w:rsidRPr="002F225D" w:rsidRDefault="00184381" w:rsidP="00184381">
      <w:pPr>
        <w:ind w:left="1440"/>
        <w:jc w:val="both"/>
        <w:rPr>
          <w:rFonts w:asciiTheme="minorHAnsi" w:hAnsiTheme="minorHAnsi" w:cs="Arial"/>
          <w:sz w:val="22"/>
          <w:szCs w:val="22"/>
        </w:rPr>
      </w:pPr>
    </w:p>
    <w:p w:rsidR="00184381" w:rsidRPr="002F225D" w:rsidRDefault="00184381" w:rsidP="00F661F4">
      <w:pPr>
        <w:widowControl/>
        <w:numPr>
          <w:ilvl w:val="1"/>
          <w:numId w:val="19"/>
        </w:numPr>
        <w:tabs>
          <w:tab w:val="clear" w:pos="1260"/>
          <w:tab w:val="num" w:pos="1800"/>
        </w:tabs>
        <w:autoSpaceDE/>
        <w:autoSpaceDN/>
        <w:adjustRightInd/>
        <w:ind w:left="1800"/>
        <w:jc w:val="both"/>
        <w:rPr>
          <w:rFonts w:asciiTheme="minorHAnsi" w:hAnsiTheme="minorHAnsi" w:cs="Arial"/>
          <w:b/>
          <w:sz w:val="22"/>
          <w:szCs w:val="22"/>
        </w:rPr>
      </w:pPr>
      <w:r w:rsidRPr="002F225D">
        <w:rPr>
          <w:rFonts w:asciiTheme="minorHAnsi" w:hAnsiTheme="minorHAnsi" w:cs="Arial"/>
          <w:b/>
          <w:sz w:val="22"/>
          <w:szCs w:val="22"/>
        </w:rPr>
        <w:t>Uses Prohibited in Open Space</w:t>
      </w:r>
    </w:p>
    <w:p w:rsidR="00184381" w:rsidRPr="002F225D" w:rsidRDefault="00184381" w:rsidP="00184381">
      <w:pPr>
        <w:ind w:left="1440"/>
        <w:jc w:val="both"/>
        <w:rPr>
          <w:rFonts w:asciiTheme="minorHAnsi" w:hAnsiTheme="minorHAnsi" w:cs="Arial"/>
          <w:sz w:val="22"/>
          <w:szCs w:val="22"/>
        </w:rPr>
      </w:pPr>
      <w:r w:rsidRPr="002F225D">
        <w:rPr>
          <w:rFonts w:asciiTheme="minorHAnsi" w:hAnsiTheme="minorHAnsi" w:cs="Arial"/>
          <w:sz w:val="22"/>
          <w:szCs w:val="22"/>
        </w:rPr>
        <w:t>The following areas shall not be considered or credited as open space for the purposes of this regulation:</w:t>
      </w:r>
    </w:p>
    <w:p w:rsidR="00184381" w:rsidRPr="002F225D" w:rsidRDefault="00184381" w:rsidP="00184381">
      <w:pPr>
        <w:tabs>
          <w:tab w:val="num" w:pos="180"/>
        </w:tabs>
        <w:ind w:left="1440"/>
        <w:jc w:val="both"/>
        <w:rPr>
          <w:rFonts w:asciiTheme="minorHAnsi" w:hAnsiTheme="minorHAnsi" w:cs="Arial"/>
          <w:sz w:val="22"/>
          <w:szCs w:val="22"/>
        </w:rPr>
      </w:pPr>
    </w:p>
    <w:p w:rsidR="00184381" w:rsidRPr="002F225D" w:rsidRDefault="00184381" w:rsidP="00F661F4">
      <w:pPr>
        <w:widowControl/>
        <w:numPr>
          <w:ilvl w:val="0"/>
          <w:numId w:val="21"/>
        </w:numPr>
        <w:tabs>
          <w:tab w:val="clear" w:pos="-1440"/>
          <w:tab w:val="num" w:pos="1260"/>
        </w:tabs>
        <w:autoSpaceDE/>
        <w:autoSpaceDN/>
        <w:adjustRightInd/>
        <w:ind w:left="1440"/>
        <w:jc w:val="both"/>
        <w:rPr>
          <w:rFonts w:asciiTheme="minorHAnsi" w:hAnsiTheme="minorHAnsi" w:cs="Arial"/>
          <w:sz w:val="22"/>
          <w:szCs w:val="22"/>
        </w:rPr>
      </w:pPr>
      <w:r w:rsidRPr="002F225D">
        <w:rPr>
          <w:rFonts w:asciiTheme="minorHAnsi" w:hAnsiTheme="minorHAnsi" w:cs="Arial"/>
          <w:sz w:val="22"/>
          <w:szCs w:val="22"/>
        </w:rPr>
        <w:t>Residential yards within the boundaries of a lot;</w:t>
      </w:r>
    </w:p>
    <w:p w:rsidR="00184381" w:rsidRPr="002F225D" w:rsidRDefault="00184381" w:rsidP="00F661F4">
      <w:pPr>
        <w:widowControl/>
        <w:numPr>
          <w:ilvl w:val="0"/>
          <w:numId w:val="21"/>
        </w:numPr>
        <w:tabs>
          <w:tab w:val="clear" w:pos="-1440"/>
          <w:tab w:val="num" w:pos="1260"/>
        </w:tabs>
        <w:autoSpaceDE/>
        <w:autoSpaceDN/>
        <w:adjustRightInd/>
        <w:ind w:left="1440"/>
        <w:jc w:val="both"/>
        <w:rPr>
          <w:rFonts w:asciiTheme="minorHAnsi" w:hAnsiTheme="minorHAnsi" w:cs="Arial"/>
          <w:sz w:val="22"/>
          <w:szCs w:val="22"/>
        </w:rPr>
      </w:pPr>
      <w:r w:rsidRPr="002F225D">
        <w:rPr>
          <w:rFonts w:asciiTheme="minorHAnsi" w:hAnsiTheme="minorHAnsi" w:cs="Arial"/>
          <w:sz w:val="22"/>
          <w:szCs w:val="22"/>
        </w:rPr>
        <w:t>Proposed permanent lakes. No more than 50% of the area of a permanent lake may be credited; and</w:t>
      </w:r>
    </w:p>
    <w:p w:rsidR="00184381" w:rsidRPr="002F225D" w:rsidRDefault="00184381" w:rsidP="00F661F4">
      <w:pPr>
        <w:widowControl/>
        <w:numPr>
          <w:ilvl w:val="0"/>
          <w:numId w:val="21"/>
        </w:numPr>
        <w:tabs>
          <w:tab w:val="clear" w:pos="-1440"/>
          <w:tab w:val="num" w:pos="1260"/>
        </w:tabs>
        <w:autoSpaceDE/>
        <w:autoSpaceDN/>
        <w:adjustRightInd/>
        <w:ind w:left="1440"/>
        <w:jc w:val="both"/>
        <w:rPr>
          <w:rFonts w:asciiTheme="minorHAnsi" w:hAnsiTheme="minorHAnsi" w:cs="Arial"/>
          <w:sz w:val="22"/>
          <w:szCs w:val="22"/>
        </w:rPr>
      </w:pPr>
      <w:r w:rsidRPr="002F225D">
        <w:rPr>
          <w:rFonts w:asciiTheme="minorHAnsi" w:hAnsiTheme="minorHAnsi" w:cs="Arial"/>
          <w:sz w:val="22"/>
          <w:szCs w:val="22"/>
        </w:rPr>
        <w:t>Impervious surfaces in recreation areas shall not be credited.</w:t>
      </w:r>
    </w:p>
    <w:p w:rsidR="00184381" w:rsidRDefault="00184381" w:rsidP="00184381">
      <w:pPr>
        <w:jc w:val="both"/>
        <w:rPr>
          <w:rFonts w:ascii="Arial" w:hAnsi="Arial" w:cs="Arial"/>
        </w:rPr>
        <w:sectPr w:rsidR="00184381" w:rsidSect="008C3DBF">
          <w:headerReference w:type="even" r:id="rId33"/>
          <w:headerReference w:type="default" r:id="rId34"/>
          <w:footerReference w:type="even" r:id="rId35"/>
          <w:headerReference w:type="first" r:id="rId36"/>
          <w:pgSz w:w="12240" w:h="15840"/>
          <w:pgMar w:top="720" w:right="1440" w:bottom="720" w:left="1440" w:header="720" w:footer="720" w:gutter="0"/>
          <w:cols w:space="720"/>
          <w:titlePg/>
          <w:docGrid w:linePitch="360"/>
        </w:sectPr>
      </w:pPr>
    </w:p>
    <w:p w:rsidR="00184381" w:rsidRPr="00996988" w:rsidRDefault="00184381" w:rsidP="00184381">
      <w:pPr>
        <w:tabs>
          <w:tab w:val="num" w:pos="1080"/>
        </w:tabs>
        <w:rPr>
          <w:rFonts w:ascii="Arial" w:hAnsi="Arial" w:cs="Arial"/>
          <w:b/>
        </w:rPr>
      </w:pPr>
      <w:r>
        <w:rPr>
          <w:rFonts w:ascii="Arial" w:hAnsi="Arial" w:cs="Arial"/>
          <w:b/>
        </w:rPr>
        <w:t>Table 3</w:t>
      </w:r>
      <w:r w:rsidRPr="00996988">
        <w:rPr>
          <w:rFonts w:ascii="Arial" w:hAnsi="Arial" w:cs="Arial"/>
          <w:b/>
        </w:rPr>
        <w:t>.0</w:t>
      </w:r>
    </w:p>
    <w:p w:rsidR="00184381" w:rsidRDefault="00184381" w:rsidP="00184381">
      <w:pPr>
        <w:jc w:val="both"/>
        <w:rPr>
          <w:rFonts w:ascii="Arial" w:hAnsi="Arial" w:cs="Arial"/>
        </w:rPr>
      </w:pPr>
    </w:p>
    <w:tbl>
      <w:tblPr>
        <w:tblW w:w="14811" w:type="dxa"/>
        <w:tblInd w:w="-914" w:type="dxa"/>
        <w:tblLook w:val="0000" w:firstRow="0" w:lastRow="0" w:firstColumn="0" w:lastColumn="0" w:noHBand="0" w:noVBand="0"/>
      </w:tblPr>
      <w:tblGrid>
        <w:gridCol w:w="3306"/>
        <w:gridCol w:w="767"/>
        <w:gridCol w:w="767"/>
        <w:gridCol w:w="767"/>
        <w:gridCol w:w="767"/>
        <w:gridCol w:w="767"/>
        <w:gridCol w:w="767"/>
        <w:gridCol w:w="767"/>
        <w:gridCol w:w="767"/>
        <w:gridCol w:w="767"/>
        <w:gridCol w:w="767"/>
        <w:gridCol w:w="767"/>
        <w:gridCol w:w="767"/>
        <w:gridCol w:w="767"/>
        <w:gridCol w:w="767"/>
        <w:gridCol w:w="767"/>
      </w:tblGrid>
      <w:tr w:rsidR="00184381" w:rsidRPr="00E13A5B" w:rsidTr="00175EF7">
        <w:trPr>
          <w:trHeight w:val="240"/>
        </w:trPr>
        <w:tc>
          <w:tcPr>
            <w:tcW w:w="14811" w:type="dxa"/>
            <w:gridSpan w:val="16"/>
            <w:vMerge w:val="restart"/>
            <w:tcBorders>
              <w:top w:val="single" w:sz="8" w:space="0" w:color="auto"/>
              <w:left w:val="single" w:sz="8" w:space="0" w:color="auto"/>
              <w:bottom w:val="single" w:sz="8" w:space="0" w:color="000000"/>
              <w:right w:val="single" w:sz="8" w:space="0" w:color="000000"/>
            </w:tcBorders>
            <w:shd w:val="clear" w:color="auto" w:fill="C0C0C0"/>
            <w:vAlign w:val="center"/>
          </w:tcPr>
          <w:p w:rsidR="00184381" w:rsidRPr="00E13A5B" w:rsidRDefault="00184381" w:rsidP="00175EF7">
            <w:pPr>
              <w:rPr>
                <w:rFonts w:ascii="Arial" w:hAnsi="Arial" w:cs="Arial"/>
                <w:b/>
                <w:bCs/>
                <w:sz w:val="18"/>
                <w:szCs w:val="18"/>
              </w:rPr>
            </w:pPr>
            <w:r w:rsidRPr="00E13A5B">
              <w:rPr>
                <w:rFonts w:ascii="Arial" w:hAnsi="Arial" w:cs="Arial"/>
                <w:b/>
                <w:bCs/>
                <w:sz w:val="18"/>
                <w:szCs w:val="18"/>
              </w:rPr>
              <w:t>Proposed Model using a "sliding scale" for determining ratio of bonus lots awarded to open space provided using the Increased Density Development Plan (This example assumes a flat 80-acre property having no constraints identified through a "Land Suitability Analysis"</w:t>
            </w:r>
          </w:p>
        </w:tc>
      </w:tr>
      <w:tr w:rsidR="00184381" w:rsidRPr="00E13A5B" w:rsidTr="00175EF7">
        <w:trPr>
          <w:trHeight w:val="510"/>
        </w:trPr>
        <w:tc>
          <w:tcPr>
            <w:tcW w:w="14811" w:type="dxa"/>
            <w:gridSpan w:val="16"/>
            <w:vMerge/>
            <w:tcBorders>
              <w:top w:val="single" w:sz="8" w:space="0" w:color="auto"/>
              <w:left w:val="single" w:sz="8" w:space="0" w:color="auto"/>
              <w:bottom w:val="single" w:sz="8" w:space="0" w:color="000000"/>
              <w:right w:val="single" w:sz="8" w:space="0" w:color="000000"/>
            </w:tcBorders>
            <w:vAlign w:val="center"/>
          </w:tcPr>
          <w:p w:rsidR="00184381" w:rsidRPr="00E13A5B" w:rsidRDefault="00184381" w:rsidP="00175EF7">
            <w:pPr>
              <w:rPr>
                <w:rFonts w:ascii="Arial" w:hAnsi="Arial" w:cs="Arial"/>
                <w:b/>
                <w:bCs/>
                <w:sz w:val="18"/>
                <w:szCs w:val="18"/>
              </w:rPr>
            </w:pPr>
          </w:p>
        </w:tc>
      </w:tr>
      <w:tr w:rsidR="00184381" w:rsidRPr="00E13A5B" w:rsidTr="00175EF7">
        <w:trPr>
          <w:trHeight w:val="525"/>
        </w:trPr>
        <w:tc>
          <w:tcPr>
            <w:tcW w:w="3306" w:type="dxa"/>
            <w:tcBorders>
              <w:top w:val="nil"/>
              <w:left w:val="single" w:sz="8" w:space="0" w:color="auto"/>
              <w:bottom w:val="nil"/>
              <w:right w:val="nil"/>
            </w:tcBorders>
            <w:shd w:val="clear" w:color="auto" w:fill="auto"/>
            <w:noWrap/>
            <w:vAlign w:val="center"/>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 </w:t>
            </w:r>
          </w:p>
        </w:tc>
        <w:tc>
          <w:tcPr>
            <w:tcW w:w="6136" w:type="dxa"/>
            <w:gridSpan w:val="8"/>
            <w:tcBorders>
              <w:top w:val="single" w:sz="8" w:space="0" w:color="auto"/>
              <w:left w:val="single" w:sz="8" w:space="0" w:color="auto"/>
              <w:bottom w:val="single" w:sz="8" w:space="0" w:color="auto"/>
              <w:right w:val="single" w:sz="8" w:space="0" w:color="000000"/>
            </w:tcBorders>
            <w:shd w:val="clear" w:color="auto" w:fill="C0C0C0"/>
            <w:vAlign w:val="center"/>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Shall be located in Urban Growth Areas or Special Districts Service Areas</w:t>
            </w:r>
          </w:p>
        </w:tc>
        <w:tc>
          <w:tcPr>
            <w:tcW w:w="5369" w:type="dxa"/>
            <w:gridSpan w:val="7"/>
            <w:tcBorders>
              <w:top w:val="single" w:sz="8" w:space="0" w:color="auto"/>
              <w:left w:val="nil"/>
              <w:bottom w:val="single" w:sz="8" w:space="0" w:color="auto"/>
              <w:right w:val="single" w:sz="8" w:space="0" w:color="000000"/>
            </w:tcBorders>
            <w:shd w:val="clear" w:color="auto" w:fill="C0C0C0"/>
            <w:noWrap/>
            <w:vAlign w:val="center"/>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May be located anywhere in the County</w:t>
            </w:r>
          </w:p>
        </w:tc>
      </w:tr>
      <w:tr w:rsidR="00184381" w:rsidRPr="00E13A5B" w:rsidTr="00175EF7">
        <w:trPr>
          <w:trHeight w:val="240"/>
        </w:trPr>
        <w:tc>
          <w:tcPr>
            <w:tcW w:w="3306" w:type="dxa"/>
            <w:tcBorders>
              <w:top w:val="single" w:sz="8" w:space="0" w:color="auto"/>
              <w:left w:val="single" w:sz="8" w:space="0" w:color="auto"/>
              <w:bottom w:val="single" w:sz="4" w:space="0" w:color="auto"/>
              <w:right w:val="nil"/>
            </w:tcBorders>
            <w:shd w:val="clear" w:color="auto" w:fill="auto"/>
            <w:noWrap/>
            <w:vAlign w:val="bottom"/>
          </w:tcPr>
          <w:p w:rsidR="00184381" w:rsidRPr="00E13A5B" w:rsidRDefault="00184381" w:rsidP="00175EF7">
            <w:pPr>
              <w:rPr>
                <w:rFonts w:ascii="Arial" w:hAnsi="Arial" w:cs="Arial"/>
                <w:b/>
                <w:bCs/>
                <w:i/>
                <w:iCs/>
                <w:sz w:val="18"/>
                <w:szCs w:val="18"/>
                <w:u w:val="single"/>
              </w:rPr>
            </w:pPr>
            <w:r w:rsidRPr="00E13A5B">
              <w:rPr>
                <w:rFonts w:ascii="Arial" w:hAnsi="Arial" w:cs="Arial"/>
                <w:b/>
                <w:bCs/>
                <w:i/>
                <w:iCs/>
                <w:sz w:val="18"/>
                <w:szCs w:val="18"/>
                <w:u w:val="single"/>
              </w:rPr>
              <w:t>Yield Plan Assumptions</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i/>
                <w:iCs/>
                <w:sz w:val="18"/>
                <w:szCs w:val="18"/>
              </w:rPr>
            </w:pPr>
            <w:r w:rsidRPr="00E13A5B">
              <w:rPr>
                <w:rFonts w:ascii="Arial" w:hAnsi="Arial" w:cs="Arial"/>
                <w:i/>
                <w:iCs/>
                <w:sz w:val="18"/>
                <w:szCs w:val="18"/>
              </w:rPr>
              <w:t>acres</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Gross Parcel Acreage</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Proposed Amount of Open Space</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50%</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15%</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10%</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Land Placed in Open Space</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12</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8</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Land after Open Space Removed</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68</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72</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5% from Gross Acreage for Roads</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Balance for Development</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36</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64</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68</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 </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rPr>
                <w:rFonts w:ascii="Arial" w:hAnsi="Arial" w:cs="Arial"/>
                <w:b/>
                <w:bCs/>
                <w:i/>
                <w:iCs/>
                <w:sz w:val="18"/>
                <w:szCs w:val="18"/>
                <w:u w:val="single"/>
              </w:rPr>
            </w:pPr>
            <w:r w:rsidRPr="00E13A5B">
              <w:rPr>
                <w:rFonts w:ascii="Arial" w:hAnsi="Arial" w:cs="Arial"/>
                <w:b/>
                <w:bCs/>
                <w:i/>
                <w:iCs/>
                <w:sz w:val="18"/>
                <w:szCs w:val="18"/>
                <w:u w:val="single"/>
              </w:rPr>
              <w:t>Potential Bonus Lots</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Lots Possible in "Yield Plan"</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Lots Lost to Open Space</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30.4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28.5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26.6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24.7</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20.9</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19</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17.1</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15.2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13.3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11.4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9.5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5.7</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Bonus Lots at 25%</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7.13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6.65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6.18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5.70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5.23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4.75</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3.33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2.85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1.90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1.43</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0.95</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Total Available Lots for  Project</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45.60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45.13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44.65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44.18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43.70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43.23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42.75</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42.28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41.80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41.33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40.85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40.38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39.90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39.43</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38.95</w:t>
            </w:r>
          </w:p>
        </w:tc>
      </w:tr>
      <w:tr w:rsidR="00184381" w:rsidRPr="00E13A5B" w:rsidTr="00175EF7">
        <w:trPr>
          <w:trHeight w:val="240"/>
        </w:trPr>
        <w:tc>
          <w:tcPr>
            <w:tcW w:w="3306" w:type="dxa"/>
            <w:tcBorders>
              <w:top w:val="nil"/>
              <w:left w:val="single" w:sz="8"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 </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r>
      <w:tr w:rsidR="00184381" w:rsidRPr="00E13A5B" w:rsidTr="00175EF7">
        <w:trPr>
          <w:trHeight w:val="240"/>
        </w:trPr>
        <w:tc>
          <w:tcPr>
            <w:tcW w:w="3306" w:type="dxa"/>
            <w:tcBorders>
              <w:top w:val="nil"/>
              <w:left w:val="single" w:sz="8" w:space="0" w:color="auto"/>
              <w:bottom w:val="nil"/>
              <w:right w:val="nil"/>
            </w:tcBorders>
            <w:shd w:val="clear" w:color="auto" w:fill="auto"/>
            <w:noWrap/>
            <w:vAlign w:val="bottom"/>
          </w:tcPr>
          <w:p w:rsidR="00184381" w:rsidRPr="00E13A5B" w:rsidRDefault="00184381" w:rsidP="00175EF7">
            <w:pPr>
              <w:rPr>
                <w:rFonts w:ascii="Arial" w:hAnsi="Arial" w:cs="Arial"/>
                <w:b/>
                <w:bCs/>
                <w:i/>
                <w:iCs/>
                <w:sz w:val="18"/>
                <w:szCs w:val="18"/>
                <w:u w:val="single"/>
              </w:rPr>
            </w:pPr>
            <w:r w:rsidRPr="00E13A5B">
              <w:rPr>
                <w:rFonts w:ascii="Arial" w:hAnsi="Arial" w:cs="Arial"/>
                <w:b/>
                <w:bCs/>
                <w:i/>
                <w:iCs/>
                <w:sz w:val="18"/>
                <w:szCs w:val="18"/>
                <w:u w:val="single"/>
              </w:rPr>
              <w:t xml:space="preserve">Minimum </w:t>
            </w:r>
            <w:smartTag w:uri="urn:schemas-microsoft-com:office:smarttags" w:element="place">
              <w:r w:rsidRPr="00E13A5B">
                <w:rPr>
                  <w:rFonts w:ascii="Arial" w:hAnsi="Arial" w:cs="Arial"/>
                  <w:b/>
                  <w:bCs/>
                  <w:i/>
                  <w:iCs/>
                  <w:sz w:val="18"/>
                  <w:szCs w:val="18"/>
                  <w:u w:val="single"/>
                </w:rPr>
                <w:t>Lot</w:t>
              </w:r>
            </w:smartTag>
            <w:r w:rsidRPr="00E13A5B">
              <w:rPr>
                <w:rFonts w:ascii="Arial" w:hAnsi="Arial" w:cs="Arial"/>
                <w:b/>
                <w:bCs/>
                <w:i/>
                <w:iCs/>
                <w:sz w:val="18"/>
                <w:szCs w:val="18"/>
                <w:u w:val="single"/>
              </w:rPr>
              <w:t xml:space="preserve"> Size in Cluster Plan</w:t>
            </w:r>
          </w:p>
        </w:tc>
        <w:tc>
          <w:tcPr>
            <w:tcW w:w="767" w:type="dxa"/>
            <w:tcBorders>
              <w:top w:val="nil"/>
              <w:left w:val="single" w:sz="8" w:space="0" w:color="auto"/>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4"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c>
          <w:tcPr>
            <w:tcW w:w="767" w:type="dxa"/>
            <w:tcBorders>
              <w:top w:val="nil"/>
              <w:left w:val="nil"/>
              <w:bottom w:val="nil"/>
              <w:right w:val="single" w:sz="8" w:space="0" w:color="auto"/>
            </w:tcBorders>
            <w:shd w:val="clear" w:color="auto" w:fill="auto"/>
            <w:noWrap/>
            <w:vAlign w:val="bottom"/>
          </w:tcPr>
          <w:p w:rsidR="00184381" w:rsidRPr="00E13A5B" w:rsidRDefault="00184381" w:rsidP="00175EF7">
            <w:pPr>
              <w:rPr>
                <w:rFonts w:ascii="Arial" w:hAnsi="Arial" w:cs="Arial"/>
                <w:sz w:val="18"/>
                <w:szCs w:val="18"/>
              </w:rPr>
            </w:pPr>
            <w:r w:rsidRPr="00E13A5B">
              <w:rPr>
                <w:rFonts w:ascii="Arial" w:hAnsi="Arial" w:cs="Arial"/>
                <w:sz w:val="18"/>
                <w:szCs w:val="18"/>
              </w:rPr>
              <w:t> </w:t>
            </w:r>
          </w:p>
        </w:tc>
      </w:tr>
      <w:tr w:rsidR="00184381" w:rsidRPr="00E13A5B" w:rsidTr="00175EF7">
        <w:trPr>
          <w:trHeight w:val="240"/>
        </w:trPr>
        <w:tc>
          <w:tcPr>
            <w:tcW w:w="3306" w:type="dxa"/>
            <w:tcBorders>
              <w:top w:val="single" w:sz="4" w:space="0" w:color="auto"/>
              <w:left w:val="single" w:sz="4"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Minimum Lots Size (acres)</w:t>
            </w:r>
          </w:p>
        </w:tc>
        <w:tc>
          <w:tcPr>
            <w:tcW w:w="767" w:type="dxa"/>
            <w:tcBorders>
              <w:top w:val="single" w:sz="4" w:space="0" w:color="auto"/>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0.26</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0.35</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0.45</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0.54</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0.64</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0.74</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0.84</w:t>
            </w:r>
          </w:p>
        </w:tc>
        <w:tc>
          <w:tcPr>
            <w:tcW w:w="767" w:type="dxa"/>
            <w:tcBorders>
              <w:top w:val="single" w:sz="4" w:space="0" w:color="auto"/>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0.95</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1.05</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1.16</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1.27</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1.39</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1.50</w:t>
            </w:r>
          </w:p>
        </w:tc>
        <w:tc>
          <w:tcPr>
            <w:tcW w:w="767" w:type="dxa"/>
            <w:tcBorders>
              <w:top w:val="single" w:sz="4" w:space="0" w:color="auto"/>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1.62</w:t>
            </w:r>
          </w:p>
        </w:tc>
        <w:tc>
          <w:tcPr>
            <w:tcW w:w="767" w:type="dxa"/>
            <w:tcBorders>
              <w:top w:val="single" w:sz="4" w:space="0" w:color="auto"/>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1.75</w:t>
            </w:r>
          </w:p>
        </w:tc>
      </w:tr>
      <w:tr w:rsidR="00184381" w:rsidRPr="00E13A5B" w:rsidTr="00175EF7">
        <w:trPr>
          <w:trHeight w:val="240"/>
        </w:trPr>
        <w:tc>
          <w:tcPr>
            <w:tcW w:w="3306" w:type="dxa"/>
            <w:tcBorders>
              <w:top w:val="nil"/>
              <w:left w:val="single" w:sz="4"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(square footage)</w:t>
            </w:r>
          </w:p>
        </w:tc>
        <w:tc>
          <w:tcPr>
            <w:tcW w:w="767" w:type="dxa"/>
            <w:tcBorders>
              <w:top w:val="nil"/>
              <w:left w:val="single" w:sz="8" w:space="0" w:color="auto"/>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11,463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15,445</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19,512</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23,666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27,910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32,248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36,682</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41,216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45,853</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50,596</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55,450</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60,418</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65,504</w:t>
            </w:r>
          </w:p>
        </w:tc>
        <w:tc>
          <w:tcPr>
            <w:tcW w:w="767" w:type="dxa"/>
            <w:tcBorders>
              <w:top w:val="nil"/>
              <w:left w:val="nil"/>
              <w:bottom w:val="single" w:sz="4" w:space="0" w:color="auto"/>
              <w:right w:val="single" w:sz="4"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70,712</w:t>
            </w:r>
          </w:p>
        </w:tc>
        <w:tc>
          <w:tcPr>
            <w:tcW w:w="767" w:type="dxa"/>
            <w:tcBorders>
              <w:top w:val="nil"/>
              <w:left w:val="nil"/>
              <w:bottom w:val="single" w:sz="4" w:space="0" w:color="auto"/>
              <w:right w:val="single" w:sz="8" w:space="0" w:color="auto"/>
            </w:tcBorders>
            <w:shd w:val="clear" w:color="auto" w:fill="auto"/>
            <w:noWrap/>
            <w:vAlign w:val="bottom"/>
          </w:tcPr>
          <w:p w:rsidR="00184381" w:rsidRPr="00E13A5B" w:rsidRDefault="00184381" w:rsidP="00175EF7">
            <w:pPr>
              <w:jc w:val="center"/>
              <w:rPr>
                <w:rFonts w:ascii="Arial" w:hAnsi="Arial" w:cs="Arial"/>
                <w:b/>
                <w:bCs/>
                <w:sz w:val="18"/>
                <w:szCs w:val="18"/>
              </w:rPr>
            </w:pPr>
            <w:r w:rsidRPr="00E13A5B">
              <w:rPr>
                <w:rFonts w:ascii="Arial" w:hAnsi="Arial" w:cs="Arial"/>
                <w:b/>
                <w:bCs/>
                <w:sz w:val="18"/>
                <w:szCs w:val="18"/>
              </w:rPr>
              <w:t>76,048</w:t>
            </w:r>
          </w:p>
        </w:tc>
      </w:tr>
      <w:tr w:rsidR="00184381" w:rsidRPr="00E13A5B" w:rsidTr="00175EF7">
        <w:trPr>
          <w:trHeight w:val="255"/>
        </w:trPr>
        <w:tc>
          <w:tcPr>
            <w:tcW w:w="3306" w:type="dxa"/>
            <w:tcBorders>
              <w:top w:val="nil"/>
              <w:left w:val="single" w:sz="4" w:space="0" w:color="auto"/>
              <w:bottom w:val="single" w:sz="4" w:space="0" w:color="auto"/>
              <w:right w:val="nil"/>
            </w:tcBorders>
            <w:shd w:val="clear" w:color="auto" w:fill="auto"/>
            <w:noWrap/>
            <w:vAlign w:val="bottom"/>
          </w:tcPr>
          <w:p w:rsidR="00184381" w:rsidRPr="00E13A5B" w:rsidRDefault="00184381" w:rsidP="00175EF7">
            <w:pPr>
              <w:jc w:val="right"/>
              <w:rPr>
                <w:rFonts w:ascii="Arial" w:hAnsi="Arial" w:cs="Arial"/>
                <w:sz w:val="18"/>
                <w:szCs w:val="18"/>
              </w:rPr>
            </w:pPr>
            <w:r w:rsidRPr="00E13A5B">
              <w:rPr>
                <w:rFonts w:ascii="Arial" w:hAnsi="Arial" w:cs="Arial"/>
                <w:sz w:val="18"/>
                <w:szCs w:val="18"/>
              </w:rPr>
              <w:t>Urban Services Required</w:t>
            </w:r>
          </w:p>
        </w:tc>
        <w:tc>
          <w:tcPr>
            <w:tcW w:w="6136" w:type="dxa"/>
            <w:gridSpan w:val="8"/>
            <w:tcBorders>
              <w:top w:val="single" w:sz="4" w:space="0" w:color="auto"/>
              <w:left w:val="single" w:sz="8" w:space="0" w:color="auto"/>
              <w:bottom w:val="single" w:sz="8" w:space="0" w:color="auto"/>
              <w:right w:val="single" w:sz="8" w:space="0" w:color="000000"/>
            </w:tcBorders>
            <w:shd w:val="clear" w:color="auto" w:fill="C0C0C0"/>
            <w:noWrap/>
            <w:vAlign w:val="bottom"/>
          </w:tcPr>
          <w:p w:rsidR="00184381" w:rsidRPr="00E13A5B" w:rsidRDefault="00184381" w:rsidP="00175EF7">
            <w:pPr>
              <w:jc w:val="center"/>
              <w:rPr>
                <w:rFonts w:ascii="Arial" w:hAnsi="Arial" w:cs="Arial"/>
                <w:sz w:val="18"/>
                <w:szCs w:val="18"/>
              </w:rPr>
            </w:pPr>
            <w:r w:rsidRPr="00E13A5B">
              <w:rPr>
                <w:rFonts w:ascii="Arial" w:hAnsi="Arial" w:cs="Arial"/>
                <w:sz w:val="18"/>
                <w:szCs w:val="18"/>
              </w:rPr>
              <w:t>Central Water and Sewer Required</w:t>
            </w:r>
          </w:p>
        </w:tc>
        <w:tc>
          <w:tcPr>
            <w:tcW w:w="5369" w:type="dxa"/>
            <w:gridSpan w:val="7"/>
            <w:tcBorders>
              <w:top w:val="single" w:sz="4" w:space="0" w:color="auto"/>
              <w:left w:val="nil"/>
              <w:bottom w:val="single" w:sz="8" w:space="0" w:color="auto"/>
              <w:right w:val="single" w:sz="8" w:space="0" w:color="000000"/>
            </w:tcBorders>
            <w:shd w:val="clear" w:color="auto" w:fill="C0C0C0"/>
            <w:noWrap/>
            <w:vAlign w:val="bottom"/>
          </w:tcPr>
          <w:p w:rsidR="00184381" w:rsidRPr="00E13A5B" w:rsidRDefault="00184381" w:rsidP="00175EF7">
            <w:pPr>
              <w:jc w:val="center"/>
              <w:rPr>
                <w:rFonts w:ascii="Arial" w:hAnsi="Arial" w:cs="Arial"/>
                <w:sz w:val="18"/>
                <w:szCs w:val="18"/>
              </w:rPr>
            </w:pPr>
            <w:r w:rsidRPr="00E13A5B">
              <w:rPr>
                <w:rFonts w:ascii="Arial" w:hAnsi="Arial" w:cs="Arial"/>
                <w:sz w:val="18"/>
                <w:szCs w:val="18"/>
              </w:rPr>
              <w:t>Central Water / ISDS</w:t>
            </w:r>
          </w:p>
        </w:tc>
      </w:tr>
    </w:tbl>
    <w:p w:rsidR="00184381" w:rsidRDefault="00184381" w:rsidP="00184381">
      <w:pPr>
        <w:jc w:val="both"/>
        <w:rPr>
          <w:rFonts w:ascii="Arial" w:hAnsi="Arial" w:cs="Arial"/>
        </w:rPr>
      </w:pPr>
    </w:p>
    <w:p w:rsidR="00DB2B0E" w:rsidRDefault="00184381">
      <w:pPr>
        <w:widowControl/>
        <w:autoSpaceDE/>
        <w:autoSpaceDN/>
        <w:adjustRightInd/>
        <w:spacing w:after="200" w:line="276" w:lineRule="auto"/>
        <w:rPr>
          <w:rFonts w:asciiTheme="minorHAnsi" w:hAnsiTheme="minorHAnsi" w:cstheme="minorHAnsi"/>
        </w:rPr>
        <w:sectPr w:rsidR="00DB2B0E" w:rsidSect="008C3DBF">
          <w:pgSz w:w="15840" w:h="12240" w:orient="landscape"/>
          <w:pgMar w:top="720" w:right="1440" w:bottom="720" w:left="1440" w:header="1440" w:footer="576" w:gutter="0"/>
          <w:cols w:space="720"/>
          <w:docGrid w:linePitch="272"/>
        </w:sectPr>
      </w:pPr>
      <w:r>
        <w:rPr>
          <w:rFonts w:asciiTheme="minorHAnsi" w:hAnsiTheme="minorHAnsi" w:cstheme="minorHAnsi"/>
        </w:rPr>
        <w:br w:type="page"/>
      </w:r>
    </w:p>
    <w:p w:rsidR="008F2A3F" w:rsidRPr="00B72F84" w:rsidRDefault="008F2A3F" w:rsidP="00F661F4">
      <w:pPr>
        <w:pStyle w:val="IHeading1"/>
        <w:numPr>
          <w:ilvl w:val="0"/>
          <w:numId w:val="4"/>
        </w:numPr>
        <w:tabs>
          <w:tab w:val="left" w:pos="2160"/>
        </w:tabs>
        <w:ind w:left="2160" w:hanging="2160"/>
        <w:rPr>
          <w:rFonts w:asciiTheme="minorHAnsi" w:hAnsiTheme="minorHAnsi" w:cstheme="minorHAnsi"/>
        </w:rPr>
      </w:pPr>
      <w:bookmarkStart w:id="88" w:name="_Toc532204830"/>
      <w:r w:rsidRPr="00B72F84">
        <w:rPr>
          <w:rFonts w:asciiTheme="minorHAnsi" w:hAnsiTheme="minorHAnsi" w:cstheme="minorHAnsi"/>
        </w:rPr>
        <w:t>Flow Charts</w:t>
      </w:r>
      <w:bookmarkEnd w:id="88"/>
    </w:p>
    <w:p w:rsidR="008F2A3F" w:rsidRPr="00B72F84" w:rsidRDefault="008F2A3F" w:rsidP="00DB2B0E">
      <w:pPr>
        <w:pStyle w:val="IHeading2"/>
        <w:rPr>
          <w:rFonts w:asciiTheme="minorHAnsi" w:hAnsiTheme="minorHAnsi" w:cstheme="minorHAnsi"/>
          <w:caps w:val="0"/>
        </w:rPr>
      </w:pPr>
    </w:p>
    <w:p w:rsidR="007C0047" w:rsidRPr="004162EF" w:rsidRDefault="004162EF" w:rsidP="00FC3280">
      <w:pPr>
        <w:rPr>
          <w:rFonts w:asciiTheme="minorHAnsi" w:hAnsiTheme="minorHAnsi" w:cstheme="minorHAnsi"/>
          <w:sz w:val="22"/>
          <w:szCs w:val="22"/>
        </w:rPr>
      </w:pPr>
      <w:r w:rsidRPr="004162EF">
        <w:rPr>
          <w:rFonts w:asciiTheme="minorHAnsi" w:hAnsiTheme="minorHAnsi" w:cstheme="minorHAnsi"/>
          <w:sz w:val="22"/>
          <w:szCs w:val="22"/>
        </w:rPr>
        <w:t>The following flow charts indicate the steps in a review process as well the approximate time to review an application upon the submittal of a complete application.  These flow charts are not adopted.  Please ensure that you have reviewed the processes as set out in the adopted LUDC before submitting an application.</w:t>
      </w:r>
    </w:p>
    <w:p w:rsidR="00C84878" w:rsidRDefault="00C84878" w:rsidP="00FC3280">
      <w:pPr>
        <w:rPr>
          <w:rFonts w:asciiTheme="minorHAnsi" w:hAnsiTheme="minorHAnsi" w:cstheme="minorHAnsi"/>
          <w:b/>
          <w:sz w:val="32"/>
        </w:rPr>
      </w:pPr>
    </w:p>
    <w:p w:rsidR="00C84878" w:rsidRDefault="00C84878" w:rsidP="00FC3280">
      <w:pPr>
        <w:rPr>
          <w:rFonts w:asciiTheme="minorHAnsi" w:hAnsiTheme="minorHAnsi" w:cstheme="minorHAnsi"/>
          <w:b/>
          <w:sz w:val="32"/>
        </w:rPr>
      </w:pPr>
    </w:p>
    <w:p w:rsidR="00C84878" w:rsidRDefault="00C84878">
      <w:pPr>
        <w:widowControl/>
        <w:autoSpaceDE/>
        <w:autoSpaceDN/>
        <w:adjustRightInd/>
        <w:spacing w:after="200" w:line="276" w:lineRule="auto"/>
        <w:rPr>
          <w:rFonts w:asciiTheme="minorHAnsi" w:hAnsiTheme="minorHAnsi" w:cstheme="minorHAnsi"/>
          <w:b/>
          <w:sz w:val="32"/>
        </w:rPr>
      </w:pPr>
      <w:r>
        <w:rPr>
          <w:rFonts w:asciiTheme="minorHAnsi" w:hAnsiTheme="minorHAnsi" w:cstheme="minorHAnsi"/>
          <w:b/>
          <w:sz w:val="32"/>
        </w:rPr>
        <w:br w:type="page"/>
      </w:r>
    </w:p>
    <w:p w:rsidR="00C84878" w:rsidRPr="007F387B" w:rsidRDefault="004162EF" w:rsidP="00F661F4">
      <w:pPr>
        <w:pStyle w:val="IHeading3"/>
        <w:ind w:left="1440" w:hanging="720"/>
        <w:rPr>
          <w:noProof/>
          <w:szCs w:val="22"/>
        </w:rPr>
      </w:pPr>
      <w:bookmarkStart w:id="89" w:name="_Toc532204831"/>
      <w:r>
        <w:t xml:space="preserve">Section 4-103 </w:t>
      </w:r>
      <w:r w:rsidRPr="007F387B">
        <w:t>Administrative</w:t>
      </w:r>
      <w:bookmarkEnd w:id="89"/>
    </w:p>
    <w:p w:rsidR="00C84878" w:rsidRDefault="00C84878" w:rsidP="00C84878">
      <w:r>
        <w:rPr>
          <w:noProof/>
        </w:rPr>
        <w:drawing>
          <wp:inline distT="0" distB="0" distL="0" distR="0">
            <wp:extent cx="5975199" cy="7732261"/>
            <wp:effectExtent l="19050" t="0" r="6501" b="0"/>
            <wp:docPr id="3" name="Picture 2" descr="4-103 Administrative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3 Administrative Review.jpg"/>
                    <pic:cNvPicPr/>
                  </pic:nvPicPr>
                  <pic:blipFill>
                    <a:blip r:embed="rId37" cstate="print"/>
                    <a:stretch>
                      <a:fillRect/>
                    </a:stretch>
                  </pic:blipFill>
                  <pic:spPr>
                    <a:xfrm>
                      <a:off x="0" y="0"/>
                      <a:ext cx="5976739" cy="7734254"/>
                    </a:xfrm>
                    <a:prstGeom prst="rect">
                      <a:avLst/>
                    </a:prstGeom>
                  </pic:spPr>
                </pic:pic>
              </a:graphicData>
            </a:graphic>
          </wp:inline>
        </w:drawing>
      </w:r>
    </w:p>
    <w:p w:rsidR="00C84878" w:rsidRDefault="00C84878">
      <w:pPr>
        <w:widowControl/>
        <w:autoSpaceDE/>
        <w:autoSpaceDN/>
        <w:adjustRightInd/>
        <w:spacing w:after="200" w:line="276" w:lineRule="auto"/>
      </w:pPr>
      <w:r>
        <w:br w:type="page"/>
      </w:r>
    </w:p>
    <w:p w:rsidR="00C84878" w:rsidRDefault="004162EF" w:rsidP="00F661F4">
      <w:pPr>
        <w:pStyle w:val="IHeading3"/>
        <w:ind w:left="1440" w:hanging="720"/>
      </w:pPr>
      <w:bookmarkStart w:id="90" w:name="_Toc532204832"/>
      <w:r>
        <w:t>Section 4-104</w:t>
      </w:r>
      <w:r w:rsidR="00C84878" w:rsidRPr="007F387B">
        <w:t xml:space="preserve"> Limited </w:t>
      </w:r>
      <w:r w:rsidR="00C84878" w:rsidRPr="007F387B">
        <w:rPr>
          <w:noProof/>
          <w:szCs w:val="22"/>
        </w:rPr>
        <w:t>Impact</w:t>
      </w:r>
      <w:bookmarkEnd w:id="90"/>
      <w:r w:rsidR="00C84878" w:rsidRPr="007F387B">
        <w:t xml:space="preserve"> </w:t>
      </w:r>
    </w:p>
    <w:p w:rsidR="007F387B" w:rsidRPr="007F387B" w:rsidRDefault="007F387B" w:rsidP="007F387B">
      <w:r>
        <w:rPr>
          <w:noProof/>
        </w:rPr>
        <w:drawing>
          <wp:inline distT="0" distB="0" distL="0" distR="0">
            <wp:extent cx="6094544" cy="7886700"/>
            <wp:effectExtent l="19050" t="0" r="1456" b="0"/>
            <wp:docPr id="4" name="Picture 3" descr="4-104 Limited Impac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4 Limited Impact Review.jpg"/>
                    <pic:cNvPicPr/>
                  </pic:nvPicPr>
                  <pic:blipFill>
                    <a:blip r:embed="rId38" cstate="print"/>
                    <a:stretch>
                      <a:fillRect/>
                    </a:stretch>
                  </pic:blipFill>
                  <pic:spPr>
                    <a:xfrm>
                      <a:off x="0" y="0"/>
                      <a:ext cx="6094528" cy="7886679"/>
                    </a:xfrm>
                    <a:prstGeom prst="rect">
                      <a:avLst/>
                    </a:prstGeom>
                  </pic:spPr>
                </pic:pic>
              </a:graphicData>
            </a:graphic>
          </wp:inline>
        </w:drawing>
      </w:r>
    </w:p>
    <w:p w:rsidR="00C84878" w:rsidRDefault="00C84878" w:rsidP="00F661F4">
      <w:pPr>
        <w:pStyle w:val="IHeading3"/>
        <w:ind w:left="1440" w:hanging="720"/>
      </w:pPr>
      <w:bookmarkStart w:id="91" w:name="_Toc532204833"/>
      <w:r w:rsidRPr="007F387B">
        <w:t>Section 4-105 Major Impact</w:t>
      </w:r>
      <w:bookmarkEnd w:id="91"/>
      <w:r w:rsidRPr="007F387B">
        <w:t xml:space="preserve"> </w:t>
      </w:r>
    </w:p>
    <w:p w:rsidR="007F387B" w:rsidRPr="007F387B" w:rsidRDefault="007F387B" w:rsidP="007F387B">
      <w:r>
        <w:rPr>
          <w:noProof/>
        </w:rPr>
        <w:drawing>
          <wp:inline distT="0" distB="0" distL="0" distR="0">
            <wp:extent cx="6065103" cy="7848600"/>
            <wp:effectExtent l="19050" t="0" r="0" b="0"/>
            <wp:docPr id="5" name="Picture 4" descr="4-105 Major Impac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5 Major Impact Review.jpg"/>
                    <pic:cNvPicPr/>
                  </pic:nvPicPr>
                  <pic:blipFill>
                    <a:blip r:embed="rId39" cstate="print"/>
                    <a:stretch>
                      <a:fillRect/>
                    </a:stretch>
                  </pic:blipFill>
                  <pic:spPr>
                    <a:xfrm>
                      <a:off x="0" y="0"/>
                      <a:ext cx="6065103" cy="7848600"/>
                    </a:xfrm>
                    <a:prstGeom prst="rect">
                      <a:avLst/>
                    </a:prstGeom>
                  </pic:spPr>
                </pic:pic>
              </a:graphicData>
            </a:graphic>
          </wp:inline>
        </w:drawing>
      </w:r>
    </w:p>
    <w:p w:rsidR="00C84878" w:rsidRDefault="00C84878" w:rsidP="00F661F4">
      <w:pPr>
        <w:pStyle w:val="IHeading3"/>
        <w:ind w:left="1440" w:hanging="720"/>
      </w:pPr>
      <w:bookmarkStart w:id="92" w:name="_Toc532204834"/>
      <w:r w:rsidRPr="007F387B">
        <w:t>Section 4-106 Amendment to an Approved Land Use Change Permit</w:t>
      </w:r>
      <w:bookmarkEnd w:id="92"/>
    </w:p>
    <w:p w:rsidR="007F387B" w:rsidRDefault="007F387B" w:rsidP="007F387B">
      <w:r>
        <w:rPr>
          <w:noProof/>
        </w:rPr>
        <w:drawing>
          <wp:inline distT="0" distB="0" distL="0" distR="0">
            <wp:extent cx="6109266" cy="7905750"/>
            <wp:effectExtent l="19050" t="0" r="5784" b="0"/>
            <wp:docPr id="6" name="Picture 5" descr="4-106 Amendments to an Approved Land Use Change P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6 Amendments to an Approved Land Use Change Permit.jpg"/>
                    <pic:cNvPicPr/>
                  </pic:nvPicPr>
                  <pic:blipFill>
                    <a:blip r:embed="rId40" cstate="print"/>
                    <a:stretch>
                      <a:fillRect/>
                    </a:stretch>
                  </pic:blipFill>
                  <pic:spPr>
                    <a:xfrm>
                      <a:off x="0" y="0"/>
                      <a:ext cx="6109266" cy="7905750"/>
                    </a:xfrm>
                    <a:prstGeom prst="rect">
                      <a:avLst/>
                    </a:prstGeom>
                  </pic:spPr>
                </pic:pic>
              </a:graphicData>
            </a:graphic>
          </wp:inline>
        </w:drawing>
      </w:r>
    </w:p>
    <w:p w:rsidR="00C84878" w:rsidRDefault="00C84878" w:rsidP="00F661F4">
      <w:pPr>
        <w:pStyle w:val="IHeading3"/>
        <w:ind w:left="1440" w:hanging="720"/>
      </w:pPr>
      <w:bookmarkStart w:id="93" w:name="_Toc532204835"/>
      <w:r w:rsidRPr="007F387B">
        <w:t>Section 4-107 Minor Temporary Employee Housing Facility</w:t>
      </w:r>
      <w:bookmarkEnd w:id="93"/>
    </w:p>
    <w:p w:rsidR="007F387B" w:rsidRPr="007F387B" w:rsidRDefault="007F387B" w:rsidP="007F387B">
      <w:r>
        <w:rPr>
          <w:noProof/>
        </w:rPr>
        <w:drawing>
          <wp:inline distT="0" distB="0" distL="0" distR="0">
            <wp:extent cx="6101906" cy="7896225"/>
            <wp:effectExtent l="19050" t="0" r="0" b="0"/>
            <wp:docPr id="7" name="Picture 6" descr="4-107 Minor Temporary Housing Facility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7 Minor Temporary Housing Facility Review.jpg"/>
                    <pic:cNvPicPr/>
                  </pic:nvPicPr>
                  <pic:blipFill>
                    <a:blip r:embed="rId41" cstate="print"/>
                    <a:stretch>
                      <a:fillRect/>
                    </a:stretch>
                  </pic:blipFill>
                  <pic:spPr>
                    <a:xfrm>
                      <a:off x="0" y="0"/>
                      <a:ext cx="6101906" cy="7896225"/>
                    </a:xfrm>
                    <a:prstGeom prst="rect">
                      <a:avLst/>
                    </a:prstGeom>
                  </pic:spPr>
                </pic:pic>
              </a:graphicData>
            </a:graphic>
          </wp:inline>
        </w:drawing>
      </w:r>
    </w:p>
    <w:p w:rsidR="00C84878" w:rsidRDefault="00C84878" w:rsidP="00F661F4">
      <w:pPr>
        <w:pStyle w:val="IHeading3"/>
        <w:ind w:left="1440" w:hanging="720"/>
      </w:pPr>
      <w:bookmarkStart w:id="94" w:name="_Toc532204836"/>
      <w:r w:rsidRPr="007F387B">
        <w:t>Section 4-108 Vacation of a County Road or Public Right-of-Way</w:t>
      </w:r>
      <w:bookmarkEnd w:id="94"/>
    </w:p>
    <w:p w:rsidR="007F387B" w:rsidRPr="007F387B" w:rsidRDefault="007F387B" w:rsidP="007F387B">
      <w:r>
        <w:rPr>
          <w:noProof/>
        </w:rPr>
        <w:drawing>
          <wp:inline distT="0" distB="0" distL="0" distR="0">
            <wp:extent cx="6101905" cy="7896225"/>
            <wp:effectExtent l="19050" t="0" r="0" b="0"/>
            <wp:docPr id="8" name="Picture 7" descr="4-108 Vacation of a County Road or Public Right of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8 Vacation of a County Road or Public Right of Way.jpg"/>
                    <pic:cNvPicPr/>
                  </pic:nvPicPr>
                  <pic:blipFill>
                    <a:blip r:embed="rId42" cstate="print"/>
                    <a:stretch>
                      <a:fillRect/>
                    </a:stretch>
                  </pic:blipFill>
                  <pic:spPr>
                    <a:xfrm>
                      <a:off x="0" y="0"/>
                      <a:ext cx="6101905" cy="7896225"/>
                    </a:xfrm>
                    <a:prstGeom prst="rect">
                      <a:avLst/>
                    </a:prstGeom>
                  </pic:spPr>
                </pic:pic>
              </a:graphicData>
            </a:graphic>
          </wp:inline>
        </w:drawing>
      </w:r>
    </w:p>
    <w:p w:rsidR="00C84878" w:rsidRDefault="00C84878" w:rsidP="00F661F4">
      <w:pPr>
        <w:pStyle w:val="IHeading3"/>
        <w:ind w:left="1440" w:hanging="720"/>
      </w:pPr>
      <w:bookmarkStart w:id="95" w:name="_Toc532204837"/>
      <w:r w:rsidRPr="007F387B">
        <w:t>Section 4-109 Development in 100-year Floodplain</w:t>
      </w:r>
      <w:bookmarkEnd w:id="95"/>
    </w:p>
    <w:p w:rsidR="007F387B" w:rsidRPr="007F387B" w:rsidRDefault="007F387B" w:rsidP="007F387B">
      <w:r>
        <w:rPr>
          <w:noProof/>
        </w:rPr>
        <w:drawing>
          <wp:inline distT="0" distB="0" distL="0" distR="0">
            <wp:extent cx="6101905" cy="7896225"/>
            <wp:effectExtent l="19050" t="0" r="0" b="0"/>
            <wp:docPr id="9" name="Picture 8" descr="4-109 Development in 100-Year Flood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9 Development in 100-Year Floodplain.jpg"/>
                    <pic:cNvPicPr/>
                  </pic:nvPicPr>
                  <pic:blipFill>
                    <a:blip r:embed="rId43" cstate="print"/>
                    <a:stretch>
                      <a:fillRect/>
                    </a:stretch>
                  </pic:blipFill>
                  <pic:spPr>
                    <a:xfrm>
                      <a:off x="0" y="0"/>
                      <a:ext cx="6101905" cy="7896225"/>
                    </a:xfrm>
                    <a:prstGeom prst="rect">
                      <a:avLst/>
                    </a:prstGeom>
                  </pic:spPr>
                </pic:pic>
              </a:graphicData>
            </a:graphic>
          </wp:inline>
        </w:drawing>
      </w:r>
    </w:p>
    <w:p w:rsidR="00C84878" w:rsidRDefault="00C84878" w:rsidP="00F661F4">
      <w:pPr>
        <w:pStyle w:val="IHeading3"/>
        <w:ind w:left="1440" w:hanging="720"/>
      </w:pPr>
      <w:bookmarkStart w:id="96" w:name="_Toc532204838"/>
      <w:r w:rsidRPr="007F387B">
        <w:t>Section 4-110 Development in 100-year Floodplain Variance</w:t>
      </w:r>
      <w:bookmarkEnd w:id="96"/>
    </w:p>
    <w:p w:rsidR="007F387B" w:rsidRPr="007F387B" w:rsidRDefault="007F387B" w:rsidP="007F387B">
      <w:r>
        <w:rPr>
          <w:noProof/>
        </w:rPr>
        <w:drawing>
          <wp:inline distT="0" distB="0" distL="0" distR="0">
            <wp:extent cx="6116626" cy="7915275"/>
            <wp:effectExtent l="19050" t="0" r="0" b="0"/>
            <wp:docPr id="10" name="Picture 9" descr="4-110 Development in the 100-Year Floodplain Var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0 Development in the 100-Year Floodplain Variance.jpg"/>
                    <pic:cNvPicPr/>
                  </pic:nvPicPr>
                  <pic:blipFill>
                    <a:blip r:embed="rId44" cstate="print"/>
                    <a:stretch>
                      <a:fillRect/>
                    </a:stretch>
                  </pic:blipFill>
                  <pic:spPr>
                    <a:xfrm>
                      <a:off x="0" y="0"/>
                      <a:ext cx="6116626" cy="7915275"/>
                    </a:xfrm>
                    <a:prstGeom prst="rect">
                      <a:avLst/>
                    </a:prstGeom>
                  </pic:spPr>
                </pic:pic>
              </a:graphicData>
            </a:graphic>
          </wp:inline>
        </w:drawing>
      </w:r>
    </w:p>
    <w:p w:rsidR="00C84878" w:rsidRDefault="00C84878" w:rsidP="00F661F4">
      <w:pPr>
        <w:pStyle w:val="IHeading3"/>
        <w:ind w:left="1440" w:hanging="720"/>
      </w:pPr>
      <w:bookmarkStart w:id="97" w:name="_Toc532204839"/>
      <w:r w:rsidRPr="007F387B">
        <w:t>Section 4-111 Location and Extent</w:t>
      </w:r>
      <w:bookmarkEnd w:id="97"/>
      <w:r w:rsidRPr="007F387B">
        <w:t xml:space="preserve"> </w:t>
      </w:r>
    </w:p>
    <w:p w:rsidR="007F387B" w:rsidRPr="007F387B" w:rsidRDefault="007F387B" w:rsidP="007F387B">
      <w:r>
        <w:rPr>
          <w:noProof/>
        </w:rPr>
        <w:drawing>
          <wp:inline distT="0" distB="0" distL="0" distR="0">
            <wp:extent cx="6123987" cy="7924800"/>
            <wp:effectExtent l="19050" t="0" r="0" b="0"/>
            <wp:docPr id="11" name="Picture 10" descr="4-111 Location and Exten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 Location and Extent Review.jpg"/>
                    <pic:cNvPicPr/>
                  </pic:nvPicPr>
                  <pic:blipFill>
                    <a:blip r:embed="rId45" cstate="print"/>
                    <a:stretch>
                      <a:fillRect/>
                    </a:stretch>
                  </pic:blipFill>
                  <pic:spPr>
                    <a:xfrm>
                      <a:off x="0" y="0"/>
                      <a:ext cx="6123987" cy="7924800"/>
                    </a:xfrm>
                    <a:prstGeom prst="rect">
                      <a:avLst/>
                    </a:prstGeom>
                  </pic:spPr>
                </pic:pic>
              </a:graphicData>
            </a:graphic>
          </wp:inline>
        </w:drawing>
      </w:r>
    </w:p>
    <w:p w:rsidR="00C84878" w:rsidRDefault="00C84878" w:rsidP="00F661F4">
      <w:pPr>
        <w:pStyle w:val="IHeading3"/>
        <w:ind w:left="1440" w:hanging="720"/>
      </w:pPr>
      <w:bookmarkStart w:id="98" w:name="_Toc532204840"/>
      <w:r w:rsidRPr="007F387B">
        <w:t xml:space="preserve">Section 4-112 Call-Up </w:t>
      </w:r>
      <w:r w:rsidR="003C5D96">
        <w:t>to the BOCC</w:t>
      </w:r>
      <w:bookmarkEnd w:id="98"/>
    </w:p>
    <w:p w:rsidR="007F387B" w:rsidRPr="007F387B" w:rsidRDefault="007F387B" w:rsidP="007F387B">
      <w:r>
        <w:rPr>
          <w:noProof/>
        </w:rPr>
        <w:drawing>
          <wp:inline distT="0" distB="0" distL="0" distR="0">
            <wp:extent cx="5961775" cy="7714889"/>
            <wp:effectExtent l="19050" t="0" r="875" b="0"/>
            <wp:docPr id="12" name="Picture 11" descr="4-112 Cal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2 Call-Up.jpg"/>
                    <pic:cNvPicPr/>
                  </pic:nvPicPr>
                  <pic:blipFill>
                    <a:blip r:embed="rId46" cstate="print"/>
                    <a:stretch>
                      <a:fillRect/>
                    </a:stretch>
                  </pic:blipFill>
                  <pic:spPr>
                    <a:xfrm>
                      <a:off x="0" y="0"/>
                      <a:ext cx="5962045" cy="7715239"/>
                    </a:xfrm>
                    <a:prstGeom prst="rect">
                      <a:avLst/>
                    </a:prstGeom>
                  </pic:spPr>
                </pic:pic>
              </a:graphicData>
            </a:graphic>
          </wp:inline>
        </w:drawing>
      </w:r>
    </w:p>
    <w:p w:rsidR="00C84878" w:rsidRDefault="00C84878" w:rsidP="00F661F4">
      <w:pPr>
        <w:pStyle w:val="IHeading3"/>
        <w:ind w:left="1440" w:hanging="720"/>
      </w:pPr>
      <w:bookmarkStart w:id="99" w:name="_Toc532204841"/>
      <w:r w:rsidRPr="007F387B">
        <w:t>Section 4-113 Rezoning</w:t>
      </w:r>
      <w:bookmarkEnd w:id="99"/>
      <w:r w:rsidRPr="007F387B">
        <w:t xml:space="preserve"> </w:t>
      </w:r>
    </w:p>
    <w:p w:rsidR="007F387B" w:rsidRPr="007F387B" w:rsidRDefault="007F387B" w:rsidP="007F387B">
      <w:r>
        <w:rPr>
          <w:noProof/>
        </w:rPr>
        <w:drawing>
          <wp:inline distT="0" distB="0" distL="0" distR="0">
            <wp:extent cx="6072463" cy="7858125"/>
            <wp:effectExtent l="19050" t="0" r="4487" b="0"/>
            <wp:docPr id="13" name="Picture 12" descr="4-113 Rezoning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3 Rezoning Process.jpg"/>
                    <pic:cNvPicPr/>
                  </pic:nvPicPr>
                  <pic:blipFill>
                    <a:blip r:embed="rId47" cstate="print"/>
                    <a:stretch>
                      <a:fillRect/>
                    </a:stretch>
                  </pic:blipFill>
                  <pic:spPr>
                    <a:xfrm>
                      <a:off x="0" y="0"/>
                      <a:ext cx="6072463" cy="7858125"/>
                    </a:xfrm>
                    <a:prstGeom prst="rect">
                      <a:avLst/>
                    </a:prstGeom>
                  </pic:spPr>
                </pic:pic>
              </a:graphicData>
            </a:graphic>
          </wp:inline>
        </w:drawing>
      </w:r>
    </w:p>
    <w:p w:rsidR="00C84878" w:rsidRDefault="00C84878" w:rsidP="00F661F4">
      <w:pPr>
        <w:pStyle w:val="IHeading3"/>
        <w:ind w:left="1440" w:hanging="720"/>
      </w:pPr>
      <w:bookmarkStart w:id="100" w:name="_Toc532204842"/>
      <w:r w:rsidRPr="007F387B">
        <w:t>Section 4-114 Code Text Amendment</w:t>
      </w:r>
      <w:bookmarkEnd w:id="100"/>
      <w:r w:rsidRPr="007F387B">
        <w:t xml:space="preserve"> </w:t>
      </w:r>
    </w:p>
    <w:p w:rsidR="007F387B" w:rsidRPr="007F387B" w:rsidRDefault="007F387B" w:rsidP="007F387B">
      <w:r>
        <w:rPr>
          <w:noProof/>
        </w:rPr>
        <w:drawing>
          <wp:inline distT="0" distB="0" distL="0" distR="0">
            <wp:extent cx="6020660" cy="7791089"/>
            <wp:effectExtent l="19050" t="0" r="0" b="0"/>
            <wp:docPr id="14" name="Picture 13" descr="4-114 Code Text Amendment Review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Code Text Amendment Review Process.jpg"/>
                    <pic:cNvPicPr/>
                  </pic:nvPicPr>
                  <pic:blipFill>
                    <a:blip r:embed="rId48" cstate="print"/>
                    <a:stretch>
                      <a:fillRect/>
                    </a:stretch>
                  </pic:blipFill>
                  <pic:spPr>
                    <a:xfrm>
                      <a:off x="0" y="0"/>
                      <a:ext cx="6020933" cy="7791442"/>
                    </a:xfrm>
                    <a:prstGeom prst="rect">
                      <a:avLst/>
                    </a:prstGeom>
                  </pic:spPr>
                </pic:pic>
              </a:graphicData>
            </a:graphic>
          </wp:inline>
        </w:drawing>
      </w:r>
    </w:p>
    <w:p w:rsidR="00C84878" w:rsidRDefault="00C84878" w:rsidP="00F661F4">
      <w:pPr>
        <w:pStyle w:val="IHeading3"/>
        <w:ind w:left="1440" w:hanging="720"/>
      </w:pPr>
      <w:bookmarkStart w:id="101" w:name="_Toc532204843"/>
      <w:r w:rsidRPr="007F387B">
        <w:t>Section 4-115 Variance</w:t>
      </w:r>
      <w:bookmarkEnd w:id="101"/>
    </w:p>
    <w:p w:rsidR="007F387B" w:rsidRPr="007F387B" w:rsidRDefault="007F387B" w:rsidP="007F387B">
      <w:r>
        <w:rPr>
          <w:noProof/>
        </w:rPr>
        <w:drawing>
          <wp:inline distT="0" distB="0" distL="0" distR="0">
            <wp:extent cx="6043021" cy="7820025"/>
            <wp:effectExtent l="19050" t="0" r="0" b="0"/>
            <wp:docPr id="16" name="Picture 15" descr="4-115 Var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5 Variance.jpg"/>
                    <pic:cNvPicPr/>
                  </pic:nvPicPr>
                  <pic:blipFill>
                    <a:blip r:embed="rId49" cstate="print"/>
                    <a:stretch>
                      <a:fillRect/>
                    </a:stretch>
                  </pic:blipFill>
                  <pic:spPr>
                    <a:xfrm>
                      <a:off x="0" y="0"/>
                      <a:ext cx="6043021" cy="7820025"/>
                    </a:xfrm>
                    <a:prstGeom prst="rect">
                      <a:avLst/>
                    </a:prstGeom>
                  </pic:spPr>
                </pic:pic>
              </a:graphicData>
            </a:graphic>
          </wp:inline>
        </w:drawing>
      </w:r>
    </w:p>
    <w:p w:rsidR="00C84878" w:rsidRDefault="00C84878" w:rsidP="00F661F4">
      <w:pPr>
        <w:pStyle w:val="IHeading3"/>
        <w:ind w:left="1440" w:hanging="720"/>
      </w:pPr>
      <w:bookmarkStart w:id="102" w:name="_Toc532204844"/>
      <w:r w:rsidRPr="007F387B">
        <w:t>Section 4-116 Administrative Interpretation</w:t>
      </w:r>
      <w:bookmarkEnd w:id="102"/>
      <w:r w:rsidRPr="007F387B">
        <w:t xml:space="preserve"> </w:t>
      </w:r>
    </w:p>
    <w:p w:rsidR="007F387B" w:rsidRPr="007F387B" w:rsidRDefault="003C5D96" w:rsidP="007F387B">
      <w:r>
        <w:rPr>
          <w:noProof/>
        </w:rPr>
        <w:drawing>
          <wp:inline distT="0" distB="0" distL="0" distR="0">
            <wp:extent cx="6067855" cy="7852162"/>
            <wp:effectExtent l="19050" t="0" r="9095" b="0"/>
            <wp:docPr id="17" name="Picture 16" descr="4-116 Administrative Interpr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6 Administrative Interpretation.jpg"/>
                    <pic:cNvPicPr/>
                  </pic:nvPicPr>
                  <pic:blipFill>
                    <a:blip r:embed="rId50" cstate="print"/>
                    <a:stretch>
                      <a:fillRect/>
                    </a:stretch>
                  </pic:blipFill>
                  <pic:spPr>
                    <a:xfrm>
                      <a:off x="0" y="0"/>
                      <a:ext cx="6072413" cy="7858061"/>
                    </a:xfrm>
                    <a:prstGeom prst="rect">
                      <a:avLst/>
                    </a:prstGeom>
                  </pic:spPr>
                </pic:pic>
              </a:graphicData>
            </a:graphic>
          </wp:inline>
        </w:drawing>
      </w:r>
    </w:p>
    <w:p w:rsidR="00C84878" w:rsidRDefault="00C84878" w:rsidP="00F661F4">
      <w:pPr>
        <w:pStyle w:val="IHeading3"/>
        <w:ind w:left="1440" w:hanging="720"/>
      </w:pPr>
      <w:bookmarkStart w:id="103" w:name="_Toc532204845"/>
      <w:r w:rsidRPr="007F387B">
        <w:t>Section 4-117 Administrative Interpretation Appeal</w:t>
      </w:r>
      <w:bookmarkEnd w:id="103"/>
      <w:r w:rsidRPr="007F387B">
        <w:t xml:space="preserve"> </w:t>
      </w:r>
    </w:p>
    <w:p w:rsidR="003C5D96" w:rsidRPr="003C5D96" w:rsidRDefault="003C5D96" w:rsidP="003C5D96">
      <w:r>
        <w:rPr>
          <w:noProof/>
        </w:rPr>
        <w:drawing>
          <wp:inline distT="0" distB="0" distL="0" distR="0">
            <wp:extent cx="6087184" cy="7877175"/>
            <wp:effectExtent l="19050" t="0" r="8816" b="0"/>
            <wp:docPr id="18" name="Picture 17" descr="4-117 Administrative Interpretation App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7 Administrative Interpretation Appeal.jpg"/>
                    <pic:cNvPicPr/>
                  </pic:nvPicPr>
                  <pic:blipFill>
                    <a:blip r:embed="rId51" cstate="print"/>
                    <a:stretch>
                      <a:fillRect/>
                    </a:stretch>
                  </pic:blipFill>
                  <pic:spPr>
                    <a:xfrm>
                      <a:off x="0" y="0"/>
                      <a:ext cx="6087184" cy="7877175"/>
                    </a:xfrm>
                    <a:prstGeom prst="rect">
                      <a:avLst/>
                    </a:prstGeom>
                  </pic:spPr>
                </pic:pic>
              </a:graphicData>
            </a:graphic>
          </wp:inline>
        </w:drawing>
      </w:r>
    </w:p>
    <w:p w:rsidR="00C84878" w:rsidRDefault="00C84878" w:rsidP="00F661F4">
      <w:pPr>
        <w:pStyle w:val="IHeading3"/>
        <w:ind w:left="1440" w:hanging="720"/>
      </w:pPr>
      <w:bookmarkStart w:id="104" w:name="_Toc532204846"/>
      <w:r w:rsidRPr="007F387B">
        <w:t>Section 4-119 Accommodation Pursuant to Federal Fair Housing Act</w:t>
      </w:r>
      <w:bookmarkEnd w:id="104"/>
      <w:r w:rsidR="003C5D96">
        <w:t xml:space="preserve"> </w:t>
      </w:r>
    </w:p>
    <w:p w:rsidR="003C5D96" w:rsidRPr="003C5D96" w:rsidRDefault="003C5D96" w:rsidP="003C5D96">
      <w:r>
        <w:rPr>
          <w:noProof/>
        </w:rPr>
        <w:drawing>
          <wp:inline distT="0" distB="0" distL="0" distR="0">
            <wp:extent cx="6101905" cy="7896225"/>
            <wp:effectExtent l="19050" t="0" r="0" b="0"/>
            <wp:docPr id="19" name="Picture 18" descr="4-119 Accomodation Pursuant to Federal Fair Housing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9 Accomodation Pursuant to Federal Fair Housing Act.jpg"/>
                    <pic:cNvPicPr/>
                  </pic:nvPicPr>
                  <pic:blipFill>
                    <a:blip r:embed="rId52" cstate="print"/>
                    <a:stretch>
                      <a:fillRect/>
                    </a:stretch>
                  </pic:blipFill>
                  <pic:spPr>
                    <a:xfrm>
                      <a:off x="0" y="0"/>
                      <a:ext cx="6101905" cy="7896225"/>
                    </a:xfrm>
                    <a:prstGeom prst="rect">
                      <a:avLst/>
                    </a:prstGeom>
                  </pic:spPr>
                </pic:pic>
              </a:graphicData>
            </a:graphic>
          </wp:inline>
        </w:drawing>
      </w:r>
    </w:p>
    <w:p w:rsidR="00C84878" w:rsidRDefault="00C84878" w:rsidP="00F661F4">
      <w:pPr>
        <w:pStyle w:val="IHeading3"/>
        <w:ind w:left="1440" w:hanging="720"/>
      </w:pPr>
      <w:bookmarkStart w:id="105" w:name="_Toc532204847"/>
      <w:r w:rsidRPr="007F387B">
        <w:t>Section 5-202 Public or County Road Split Exemption</w:t>
      </w:r>
      <w:bookmarkEnd w:id="105"/>
      <w:r w:rsidR="003C5D96">
        <w:t xml:space="preserve"> </w:t>
      </w:r>
    </w:p>
    <w:p w:rsidR="003C5D96" w:rsidRPr="003C5D96" w:rsidRDefault="003C5D96" w:rsidP="003C5D96">
      <w:r>
        <w:rPr>
          <w:noProof/>
        </w:rPr>
        <w:drawing>
          <wp:inline distT="0" distB="0" distL="0" distR="0">
            <wp:extent cx="6079824" cy="7867650"/>
            <wp:effectExtent l="19050" t="0" r="0" b="0"/>
            <wp:docPr id="20" name="Picture 19" descr="5-202 Public or County Road Split Exemption Review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2 Public or County Road Split Exemption Review Process.jpg"/>
                    <pic:cNvPicPr/>
                  </pic:nvPicPr>
                  <pic:blipFill>
                    <a:blip r:embed="rId53" cstate="print"/>
                    <a:stretch>
                      <a:fillRect/>
                    </a:stretch>
                  </pic:blipFill>
                  <pic:spPr>
                    <a:xfrm>
                      <a:off x="0" y="0"/>
                      <a:ext cx="6079824" cy="7867650"/>
                    </a:xfrm>
                    <a:prstGeom prst="rect">
                      <a:avLst/>
                    </a:prstGeom>
                  </pic:spPr>
                </pic:pic>
              </a:graphicData>
            </a:graphic>
          </wp:inline>
        </w:drawing>
      </w:r>
    </w:p>
    <w:p w:rsidR="00C84878" w:rsidRDefault="00C84878" w:rsidP="00F661F4">
      <w:pPr>
        <w:pStyle w:val="IHeading3"/>
        <w:ind w:left="1440" w:hanging="720"/>
      </w:pPr>
      <w:bookmarkStart w:id="106" w:name="_Toc532204848"/>
      <w:r w:rsidRPr="007F387B">
        <w:t>Section 5-203 Rural Land Development Exemption</w:t>
      </w:r>
      <w:bookmarkEnd w:id="106"/>
      <w:r w:rsidR="003C5D96">
        <w:t xml:space="preserve"> </w:t>
      </w:r>
    </w:p>
    <w:p w:rsidR="003C5D96" w:rsidRDefault="003C5D96" w:rsidP="003C5D96">
      <w:r>
        <w:rPr>
          <w:noProof/>
        </w:rPr>
        <w:drawing>
          <wp:inline distT="0" distB="0" distL="0" distR="0">
            <wp:extent cx="6013299" cy="7781564"/>
            <wp:effectExtent l="19050" t="0" r="6501" b="0"/>
            <wp:docPr id="21" name="Picture 20" descr="5-203 Rural Land Development Exe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3 Rural Land Development Exemption.jpg"/>
                    <pic:cNvPicPr/>
                  </pic:nvPicPr>
                  <pic:blipFill>
                    <a:blip r:embed="rId54" cstate="print"/>
                    <a:stretch>
                      <a:fillRect/>
                    </a:stretch>
                  </pic:blipFill>
                  <pic:spPr>
                    <a:xfrm>
                      <a:off x="0" y="0"/>
                      <a:ext cx="6013572" cy="7781917"/>
                    </a:xfrm>
                    <a:prstGeom prst="rect">
                      <a:avLst/>
                    </a:prstGeom>
                  </pic:spPr>
                </pic:pic>
              </a:graphicData>
            </a:graphic>
          </wp:inline>
        </w:drawing>
      </w:r>
    </w:p>
    <w:p w:rsidR="00766E5E" w:rsidRDefault="00544BE4" w:rsidP="00544BE4">
      <w:pPr>
        <w:pStyle w:val="IHeading3"/>
      </w:pPr>
      <w:r w:rsidRPr="00544BE4">
        <w:t>Section 5-204 Basic Correction Exemption</w:t>
      </w:r>
    </w:p>
    <w:p w:rsidR="00544BE4" w:rsidRPr="00544BE4" w:rsidRDefault="00544BE4" w:rsidP="00544BE4">
      <w:r>
        <w:rPr>
          <w:rFonts w:ascii="Arial" w:hAnsi="Arial" w:cs="Arial"/>
          <w:b/>
          <w:noProof/>
          <w:sz w:val="22"/>
          <w:szCs w:val="22"/>
        </w:rPr>
        <w:drawing>
          <wp:anchor distT="0" distB="0" distL="114300" distR="114300" simplePos="0" relativeHeight="251698176" behindDoc="0" locked="0" layoutInCell="1" allowOverlap="1">
            <wp:simplePos x="0" y="0"/>
            <wp:positionH relativeFrom="column">
              <wp:posOffset>304800</wp:posOffset>
            </wp:positionH>
            <wp:positionV relativeFrom="paragraph">
              <wp:posOffset>74930</wp:posOffset>
            </wp:positionV>
            <wp:extent cx="2628900" cy="601980"/>
            <wp:effectExtent l="0" t="0" r="0" b="7620"/>
            <wp:wrapSquare wrapText="r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l="4150" t="27913" r="7924" b="37883"/>
                    <a:stretch>
                      <a:fillRect/>
                    </a:stretch>
                  </pic:blipFill>
                  <pic:spPr bwMode="auto">
                    <a:xfrm>
                      <a:off x="0" y="0"/>
                      <a:ext cx="262890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BE4" w:rsidRDefault="00544BE4" w:rsidP="003C5D96">
      <w:pPr>
        <w:rPr>
          <w:rFonts w:ascii="Arial" w:hAnsi="Arial" w:cs="Arial"/>
          <w:b/>
          <w:sz w:val="22"/>
          <w:szCs w:val="22"/>
        </w:rPr>
      </w:pPr>
    </w:p>
    <w:p w:rsidR="00544BE4" w:rsidRDefault="00544BE4" w:rsidP="003C5D96">
      <w:pPr>
        <w:rPr>
          <w:rFonts w:ascii="Arial" w:hAnsi="Arial" w:cs="Arial"/>
          <w:b/>
          <w:sz w:val="22"/>
          <w:szCs w:val="22"/>
        </w:rPr>
      </w:pPr>
    </w:p>
    <w:p w:rsidR="00544BE4" w:rsidRDefault="00544BE4" w:rsidP="003C5D96">
      <w:pPr>
        <w:rPr>
          <w:rFonts w:ascii="Arial" w:hAnsi="Arial" w:cs="Arial"/>
          <w:b/>
          <w:sz w:val="22"/>
          <w:szCs w:val="22"/>
        </w:rPr>
      </w:pPr>
    </w:p>
    <w:p w:rsidR="00544BE4" w:rsidRDefault="00544BE4" w:rsidP="003C5D96">
      <w:pPr>
        <w:rPr>
          <w:rFonts w:ascii="Arial" w:hAnsi="Arial" w:cs="Arial"/>
          <w:b/>
          <w:sz w:val="22"/>
          <w:szCs w:val="22"/>
        </w:rPr>
      </w:pPr>
    </w:p>
    <w:p w:rsidR="00544BE4" w:rsidRPr="00544BE4" w:rsidRDefault="00544BE4" w:rsidP="00544BE4">
      <w:pPr>
        <w:ind w:left="720"/>
        <w:rPr>
          <w:rFonts w:ascii="Arial" w:hAnsi="Arial" w:cs="Arial"/>
          <w:b/>
        </w:rPr>
      </w:pPr>
      <w:r w:rsidRPr="00544BE4">
        <w:rPr>
          <w:rFonts w:ascii="Arial" w:hAnsi="Arial" w:cs="Arial"/>
          <w:b/>
        </w:rPr>
        <w:t>Basic Correction Exemption Review Process</w:t>
      </w:r>
    </w:p>
    <w:p w:rsidR="00544BE4" w:rsidRDefault="00544BE4" w:rsidP="00544BE4">
      <w:pPr>
        <w:ind w:left="720"/>
        <w:rPr>
          <w:rFonts w:ascii="Arial" w:hAnsi="Arial" w:cs="Arial"/>
        </w:rPr>
      </w:pPr>
      <w:r w:rsidRPr="00544BE4">
        <w:rPr>
          <w:rFonts w:ascii="Arial" w:hAnsi="Arial" w:cs="Arial"/>
        </w:rPr>
        <w:t>(Section 5-204)</w:t>
      </w:r>
    </w:p>
    <w:p w:rsidR="00544BE4" w:rsidRDefault="00544BE4" w:rsidP="00544BE4">
      <w:pPr>
        <w:ind w:left="720"/>
        <w:rPr>
          <w:rFonts w:ascii="Arial" w:hAnsi="Arial" w:cs="Arial"/>
        </w:rPr>
      </w:pPr>
    </w:p>
    <w:p w:rsidR="00544BE4" w:rsidRDefault="00544BE4" w:rsidP="00544BE4">
      <w:pPr>
        <w:ind w:left="720"/>
        <w:rPr>
          <w:rFonts w:ascii="Arial" w:hAnsi="Arial" w:cs="Arial"/>
        </w:rPr>
      </w:pPr>
    </w:p>
    <w:p w:rsidR="00544BE4" w:rsidRDefault="00544BE4" w:rsidP="00544BE4">
      <w:pPr>
        <w:ind w:left="720"/>
        <w:rPr>
          <w:rFonts w:ascii="Arial" w:hAnsi="Arial" w:cs="Arial"/>
        </w:rPr>
      </w:pPr>
    </w:p>
    <w:p w:rsidR="00544BE4" w:rsidRDefault="00544BE4" w:rsidP="00544BE4">
      <w:pPr>
        <w:ind w:left="720"/>
        <w:rPr>
          <w:rFonts w:ascii="Arial" w:hAnsi="Arial" w:cs="Arial"/>
        </w:rPr>
      </w:pPr>
      <w:r>
        <w:rPr>
          <w:rFonts w:ascii="Arial" w:hAnsi="Arial" w:cs="Arial"/>
          <w:noProof/>
        </w:rPr>
        <mc:AlternateContent>
          <mc:Choice Requires="wps">
            <w:drawing>
              <wp:anchor distT="0" distB="0" distL="114300" distR="114300" simplePos="0" relativeHeight="251700224" behindDoc="1" locked="0" layoutInCell="0" allowOverlap="1">
                <wp:simplePos x="0" y="0"/>
                <wp:positionH relativeFrom="page">
                  <wp:posOffset>1820545</wp:posOffset>
                </wp:positionH>
                <wp:positionV relativeFrom="page">
                  <wp:posOffset>2854325</wp:posOffset>
                </wp:positionV>
                <wp:extent cx="2209800" cy="177800"/>
                <wp:effectExtent l="127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1: Pre-application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0" type="#_x0000_t202" style="position:absolute;left:0;text-align:left;margin-left:143.35pt;margin-top:224.75pt;width:174pt;height:1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" o:allowincell="f" filled="f" stroked="f">
                <v:textbox inset="0,0,0,0">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1: Pre-application Conference</w:t>
                      </w:r>
                    </w:p>
                  </w:txbxContent>
                </v:textbox>
                <w10:wrap anchorx="page" anchory="page"/>
              </v:shape>
            </w:pict>
          </mc:Fallback>
        </mc:AlternateContent>
      </w:r>
      <w:r>
        <w:rPr>
          <w:rFonts w:ascii="Arial" w:hAnsi="Arial" w:cs="Arial"/>
          <w:noProof/>
        </w:rPr>
        <mc:AlternateContent>
          <mc:Choice Requires="wps">
            <w:drawing>
              <wp:anchor distT="0" distB="0" distL="114300" distR="114300" simplePos="0" relativeHeight="251699200" behindDoc="1" locked="0" layoutInCell="0" allowOverlap="1">
                <wp:simplePos x="0" y="0"/>
                <wp:positionH relativeFrom="page">
                  <wp:posOffset>1678305</wp:posOffset>
                </wp:positionH>
                <wp:positionV relativeFrom="page">
                  <wp:posOffset>2750185</wp:posOffset>
                </wp:positionV>
                <wp:extent cx="4415155" cy="387985"/>
                <wp:effectExtent l="0" t="0" r="4445" b="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5155" cy="387985"/>
                        </a:xfrm>
                        <a:custGeom>
                          <a:avLst/>
                          <a:gdLst>
                            <a:gd name="T0" fmla="*/ 6851 w 6953"/>
                            <a:gd name="T1" fmla="*/ 0 h 611"/>
                            <a:gd name="T2" fmla="*/ 101 w 6953"/>
                            <a:gd name="T3" fmla="*/ 0 h 611"/>
                            <a:gd name="T4" fmla="*/ 62 w 6953"/>
                            <a:gd name="T5" fmla="*/ 8 h 611"/>
                            <a:gd name="T6" fmla="*/ 29 w 6953"/>
                            <a:gd name="T7" fmla="*/ 29 h 611"/>
                            <a:gd name="T8" fmla="*/ 8 w 6953"/>
                            <a:gd name="T9" fmla="*/ 62 h 611"/>
                            <a:gd name="T10" fmla="*/ 0 w 6953"/>
                            <a:gd name="T11" fmla="*/ 101 h 611"/>
                            <a:gd name="T12" fmla="*/ 0 w 6953"/>
                            <a:gd name="T13" fmla="*/ 509 h 611"/>
                            <a:gd name="T14" fmla="*/ 8 w 6953"/>
                            <a:gd name="T15" fmla="*/ 548 h 611"/>
                            <a:gd name="T16" fmla="*/ 29 w 6953"/>
                            <a:gd name="T17" fmla="*/ 581 h 611"/>
                            <a:gd name="T18" fmla="*/ 62 w 6953"/>
                            <a:gd name="T19" fmla="*/ 602 h 611"/>
                            <a:gd name="T20" fmla="*/ 101 w 6953"/>
                            <a:gd name="T21" fmla="*/ 610 h 611"/>
                            <a:gd name="T22" fmla="*/ 6851 w 6953"/>
                            <a:gd name="T23" fmla="*/ 610 h 611"/>
                            <a:gd name="T24" fmla="*/ 6890 w 6953"/>
                            <a:gd name="T25" fmla="*/ 602 h 611"/>
                            <a:gd name="T26" fmla="*/ 6923 w 6953"/>
                            <a:gd name="T27" fmla="*/ 581 h 611"/>
                            <a:gd name="T28" fmla="*/ 6944 w 6953"/>
                            <a:gd name="T29" fmla="*/ 548 h 611"/>
                            <a:gd name="T30" fmla="*/ 6953 w 6953"/>
                            <a:gd name="T31" fmla="*/ 509 h 611"/>
                            <a:gd name="T32" fmla="*/ 6953 w 6953"/>
                            <a:gd name="T33" fmla="*/ 101 h 611"/>
                            <a:gd name="T34" fmla="*/ 6944 w 6953"/>
                            <a:gd name="T35" fmla="*/ 62 h 611"/>
                            <a:gd name="T36" fmla="*/ 6923 w 6953"/>
                            <a:gd name="T37" fmla="*/ 29 h 611"/>
                            <a:gd name="T38" fmla="*/ 6890 w 6953"/>
                            <a:gd name="T39" fmla="*/ 8 h 611"/>
                            <a:gd name="T40" fmla="*/ 6851 w 6953"/>
                            <a:gd name="T41" fmla="*/ 0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11">
                              <a:moveTo>
                                <a:pt x="6851" y="0"/>
                              </a:moveTo>
                              <a:lnTo>
                                <a:pt x="101" y="0"/>
                              </a:lnTo>
                              <a:lnTo>
                                <a:pt x="62" y="8"/>
                              </a:lnTo>
                              <a:lnTo>
                                <a:pt x="29" y="29"/>
                              </a:lnTo>
                              <a:lnTo>
                                <a:pt x="8" y="62"/>
                              </a:lnTo>
                              <a:lnTo>
                                <a:pt x="0" y="101"/>
                              </a:lnTo>
                              <a:lnTo>
                                <a:pt x="0" y="509"/>
                              </a:lnTo>
                              <a:lnTo>
                                <a:pt x="8" y="548"/>
                              </a:lnTo>
                              <a:lnTo>
                                <a:pt x="29" y="581"/>
                              </a:lnTo>
                              <a:lnTo>
                                <a:pt x="62" y="602"/>
                              </a:lnTo>
                              <a:lnTo>
                                <a:pt x="101" y="610"/>
                              </a:lnTo>
                              <a:lnTo>
                                <a:pt x="6851" y="610"/>
                              </a:lnTo>
                              <a:lnTo>
                                <a:pt x="6890" y="602"/>
                              </a:lnTo>
                              <a:lnTo>
                                <a:pt x="6923" y="581"/>
                              </a:lnTo>
                              <a:lnTo>
                                <a:pt x="6944" y="548"/>
                              </a:lnTo>
                              <a:lnTo>
                                <a:pt x="6953" y="509"/>
                              </a:lnTo>
                              <a:lnTo>
                                <a:pt x="6953" y="101"/>
                              </a:lnTo>
                              <a:lnTo>
                                <a:pt x="6944" y="62"/>
                              </a:lnTo>
                              <a:lnTo>
                                <a:pt x="6923" y="29"/>
                              </a:lnTo>
                              <a:lnTo>
                                <a:pt x="6890" y="8"/>
                              </a:lnTo>
                              <a:lnTo>
                                <a:pt x="6851" y="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237CC" w:rsidRDefault="00D237CC" w:rsidP="00544B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61" style="position:absolute;left:0;text-align:left;margin-left:132.15pt;margin-top:216.55pt;width:347.65pt;height:30.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53,6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" o:allowincell="f" adj="-11796480,,5400" path="m6851,l101,,62,8,29,29,8,62,,101,,509r8,39l29,581r33,21l101,610r6750,l6890,602r33,-21l6944,548r9,-39l6953,101r-9,-39l6923,29,6890,8,6851,xe" fillcolor="#548ed4" stroked="f">
                <v:stroke joinstyle="round"/>
                <v:formulas/>
                <v:path arrowok="t" o:connecttype="custom" o:connectlocs="4350385,0;64135,0;39370,5080;18415,18415;5080,39370;0,64135;0,323215;5080,347980;18415,368935;39370,382270;64135,387350;4350385,387350;4375150,382270;4396105,368935;4409440,347980;4415155,323215;4415155,64135;4409440,39370;4396105,18415;4375150,5080;4350385,0" o:connectangles="0,0,0,0,0,0,0,0,0,0,0,0,0,0,0,0,0,0,0,0,0" textboxrect="0,0,6953,611"/>
                <v:textbox>
                  <w:txbxContent>
                    <w:p w:rsidR="00D237CC" w:rsidRDefault="00D237CC" w:rsidP="00544BE4">
                      <w:pPr>
                        <w:jc w:val="center"/>
                      </w:pPr>
                    </w:p>
                  </w:txbxContent>
                </v:textbox>
                <w10:wrap anchorx="page" anchory="page"/>
              </v:shape>
            </w:pict>
          </mc:Fallback>
        </mc:AlternateContent>
      </w:r>
    </w:p>
    <w:p w:rsidR="00544BE4" w:rsidRPr="00544BE4" w:rsidRDefault="00AA3428" w:rsidP="00544BE4">
      <w:pPr>
        <w:rPr>
          <w:rFonts w:ascii="Arial" w:hAnsi="Arial" w:cs="Arial"/>
        </w:rPr>
      </w:pPr>
      <w:r>
        <w:rPr>
          <w:rFonts w:ascii="Arial" w:hAnsi="Arial" w:cs="Arial"/>
          <w:noProof/>
        </w:rPr>
        <mc:AlternateContent>
          <mc:Choice Requires="wpg">
            <w:drawing>
              <wp:anchor distT="0" distB="0" distL="114300" distR="114300" simplePos="0" relativeHeight="251718656" behindDoc="1" locked="0" layoutInCell="0" allowOverlap="1">
                <wp:simplePos x="0" y="0"/>
                <wp:positionH relativeFrom="page">
                  <wp:posOffset>1104900</wp:posOffset>
                </wp:positionH>
                <wp:positionV relativeFrom="page">
                  <wp:posOffset>2910840</wp:posOffset>
                </wp:positionV>
                <wp:extent cx="286385" cy="4795520"/>
                <wp:effectExtent l="0" t="0" r="18415" b="508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4795520"/>
                          <a:chOff x="1399" y="3993"/>
                          <a:chExt cx="343" cy="6879"/>
                        </a:xfrm>
                      </wpg:grpSpPr>
                      <pic:pic xmlns:pic="http://schemas.openxmlformats.org/drawingml/2006/picture">
                        <pic:nvPicPr>
                          <pic:cNvPr id="133"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07" y="4001"/>
                            <a:ext cx="320" cy="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27"/>
                        <wps:cNvSpPr>
                          <a:spLocks/>
                        </wps:cNvSpPr>
                        <wps:spPr bwMode="auto">
                          <a:xfrm>
                            <a:off x="1407" y="4001"/>
                            <a:ext cx="328" cy="6864"/>
                          </a:xfrm>
                          <a:custGeom>
                            <a:avLst/>
                            <a:gdLst>
                              <a:gd name="T0" fmla="*/ 0 w 328"/>
                              <a:gd name="T1" fmla="*/ 6151 h 6864"/>
                              <a:gd name="T2" fmla="*/ 96 w 328"/>
                              <a:gd name="T3" fmla="*/ 6151 h 6864"/>
                              <a:gd name="T4" fmla="*/ 96 w 328"/>
                              <a:gd name="T5" fmla="*/ 0 h 6864"/>
                              <a:gd name="T6" fmla="*/ 232 w 328"/>
                              <a:gd name="T7" fmla="*/ 0 h 6864"/>
                              <a:gd name="T8" fmla="*/ 232 w 328"/>
                              <a:gd name="T9" fmla="*/ 6151 h 6864"/>
                              <a:gd name="T10" fmla="*/ 328 w 328"/>
                              <a:gd name="T11" fmla="*/ 6151 h 6864"/>
                              <a:gd name="T12" fmla="*/ 164 w 328"/>
                              <a:gd name="T13" fmla="*/ 6864 h 6864"/>
                              <a:gd name="T14" fmla="*/ 0 w 328"/>
                              <a:gd name="T15" fmla="*/ 6151 h 68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6864">
                                <a:moveTo>
                                  <a:pt x="0" y="6151"/>
                                </a:moveTo>
                                <a:lnTo>
                                  <a:pt x="96" y="6151"/>
                                </a:lnTo>
                                <a:lnTo>
                                  <a:pt x="96" y="0"/>
                                </a:lnTo>
                                <a:lnTo>
                                  <a:pt x="232" y="0"/>
                                </a:lnTo>
                                <a:lnTo>
                                  <a:pt x="232" y="6151"/>
                                </a:lnTo>
                                <a:lnTo>
                                  <a:pt x="328" y="6151"/>
                                </a:lnTo>
                                <a:lnTo>
                                  <a:pt x="164" y="6864"/>
                                </a:lnTo>
                                <a:lnTo>
                                  <a:pt x="0" y="61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0B714" id="Group 132" o:spid="_x0000_s1026" style="position:absolute;margin-left:87pt;margin-top:229.2pt;width:22.55pt;height:377.6pt;z-index:-251597824;mso-position-horizontal-relative:page;mso-position-vertical-relative:page" coordorigin="1399,3993" coordsize="343,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07;top:4001;width:320;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DVe/AAAA3AAAAA8AAABkcnMvZG93bnJldi54bWxET02LwjAQvQv+hzAL3jRVQbRrlEUQ9CKo&#10;Ba9jMzZlm0lporb/3giCt3m8z1muW1uJBzW+dKxgPEpAEOdOl1woyM7b4RyED8gaK8ekoCMP61W/&#10;t8RUuycf6XEKhYgh7FNUYEKoUyl9bsiiH7maOHI311gMETaF1A0+Y7it5CRJZtJiybHBYE0bQ/n/&#10;6W4V7DNT0aa+LfbsruNkYbvDZdYpNfhp/35BBGrDV/xx73ScP53C+5l4gV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7w1XvwAAANwAAAAPAAAAAAAAAAAAAAAAAJ8CAABk&#10;cnMvZG93bnJldi54bWxQSwUGAAAAAAQABAD3AAAAiwMAAAAA&#10;">
                  <v:imagedata r:id="rId57" o:title=""/>
                </v:shape>
                <v:shape id="Freeform 27" o:spid="_x0000_s1028" style="position:absolute;left:1407;top:4001;width:328;height:6864;visibility:visible;mso-wrap-style:square;v-text-anchor:top" coordsize="328,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duMMA&#10;AADcAAAADwAAAGRycy9kb3ducmV2LnhtbERPS4vCMBC+L/gfwgh7WWxaV0WqUUQUehLWx8Hb0Ixt&#10;sZmUJmrdX78RFrzNx/ec+bIztbhT6yrLCpIoBkGcW11xoeB42A6mIJxH1lhbJgVPcrBc9D7mmGr7&#10;4B+6730hQgi7FBWU3jeplC4vyaCLbEMcuIttDfoA20LqFh8h3NRyGMcTabDi0FBiQ+uS8uv+ZhR8&#10;/XbbS3ZOzGi8Mbunq5IstielPvvdagbCU+ff4n93psP87xG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duMMAAADcAAAADwAAAAAAAAAAAAAAAACYAgAAZHJzL2Rv&#10;d25yZXYueG1sUEsFBgAAAAAEAAQA9QAAAIgDAAAAAA==&#10;" path="m,6151r96,l96,,232,r,6151l328,6151,164,6864,,6151xe" filled="f">
                  <v:path arrowok="t" o:connecttype="custom" o:connectlocs="0,6151;96,6151;96,0;232,0;232,6151;328,6151;164,6864;0,6151" o:connectangles="0,0,0,0,0,0,0,0"/>
                </v:shape>
                <w10:wrap anchorx="page" anchory="page"/>
              </v:group>
            </w:pict>
          </mc:Fallback>
        </mc:AlternateContent>
      </w:r>
    </w:p>
    <w:p w:rsidR="00544BE4" w:rsidRDefault="00544BE4" w:rsidP="00544BE4">
      <w:pPr>
        <w:rPr>
          <w:rFonts w:ascii="Arial" w:hAnsi="Arial" w:cs="Arial"/>
        </w:rPr>
      </w:pPr>
    </w:p>
    <w:p w:rsidR="00AA3428" w:rsidRDefault="00AA3428" w:rsidP="00544BE4">
      <w:pPr>
        <w:tabs>
          <w:tab w:val="left" w:pos="2496"/>
        </w:tabs>
        <w:rPr>
          <w:rFonts w:ascii="Arial" w:hAnsi="Arial" w:cs="Arial"/>
        </w:rPr>
      </w:pPr>
      <w:r>
        <w:rPr>
          <w:rFonts w:ascii="Arial" w:hAnsi="Arial" w:cs="Arial"/>
          <w:noProof/>
        </w:rPr>
        <mc:AlternateContent>
          <mc:Choice Requires="wps">
            <w:drawing>
              <wp:anchor distT="0" distB="0" distL="114300" distR="114300" simplePos="0" relativeHeight="251708416" behindDoc="1" locked="0" layoutInCell="0" allowOverlap="1">
                <wp:simplePos x="0" y="0"/>
                <wp:positionH relativeFrom="page">
                  <wp:posOffset>1806575</wp:posOffset>
                </wp:positionH>
                <wp:positionV relativeFrom="page">
                  <wp:posOffset>5702935</wp:posOffset>
                </wp:positionV>
                <wp:extent cx="4198620" cy="452755"/>
                <wp:effectExtent l="0" t="1905" r="0" b="254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numPr>
                                <w:ilvl w:val="0"/>
                                <w:numId w:val="40"/>
                              </w:numPr>
                              <w:tabs>
                                <w:tab w:val="left" w:pos="127"/>
                              </w:tabs>
                              <w:kinsoku w:val="0"/>
                              <w:overflowPunct w:val="0"/>
                              <w:spacing w:line="216" w:lineRule="auto"/>
                              <w:ind w:right="17" w:hanging="91"/>
                            </w:pPr>
                            <w:r>
                              <w:t>Mailed to adjacent property owners within 200 feet and minerals owners</w:t>
                            </w:r>
                            <w:r>
                              <w:rPr>
                                <w:spacing w:val="-33"/>
                              </w:rPr>
                              <w:t xml:space="preserve"> at</w:t>
                            </w:r>
                            <w:r>
                              <w:t xml:space="preserve"> least 15 days but no more than 30 calendar days prior to BOCC public hearing.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2" type="#_x0000_t202" style="position:absolute;margin-left:142.25pt;margin-top:449.05pt;width:330.6pt;height:35.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Qv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gBEnHTTpno4a3YgRmT2o0NCrFBzvenDVIxyAt2Wr+ltRflOIi3VD+I5eSymGhpIKMvTNTffs&#10;6oSjDMh2+CgqCET2WligsZadKR8UBAE6dOrh1B2TTAmboZ/EiwCOSjgLo2AZRT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" o:allowincell="f" filled="f" stroked="f">
                <v:textbox inset="0,0,0,0">
                  <w:txbxContent>
                    <w:p w:rsidR="00D237CC" w:rsidRDefault="00D237CC" w:rsidP="00AA3428">
                      <w:pPr>
                        <w:pStyle w:val="BodyText"/>
                        <w:numPr>
                          <w:ilvl w:val="0"/>
                          <w:numId w:val="40"/>
                        </w:numPr>
                        <w:tabs>
                          <w:tab w:val="left" w:pos="127"/>
                        </w:tabs>
                        <w:kinsoku w:val="0"/>
                        <w:overflowPunct w:val="0"/>
                        <w:spacing w:line="216" w:lineRule="auto"/>
                        <w:ind w:right="17" w:hanging="91"/>
                      </w:pPr>
                      <w:r>
                        <w:t>Mailed to adjacent property owners within 200 feet and minerals owners</w:t>
                      </w:r>
                      <w:r>
                        <w:rPr>
                          <w:spacing w:val="-33"/>
                        </w:rPr>
                        <w:t xml:space="preserve"> at</w:t>
                      </w:r>
                      <w:r>
                        <w:t xml:space="preserve"> least 15 days but no more than 30 calendar days prior to BOCC public hearing.</w:t>
                      </w:r>
                    </w:p>
                  </w:txbxContent>
                </v:textbox>
                <w10:wrap anchorx="page" anchory="page"/>
              </v:shape>
            </w:pict>
          </mc:Fallback>
        </mc:AlternateContent>
      </w:r>
      <w:r w:rsidR="00544BE4">
        <w:rPr>
          <w:rFonts w:ascii="Arial" w:hAnsi="Arial" w:cs="Arial"/>
          <w:noProof/>
        </w:rPr>
        <mc:AlternateContent>
          <mc:Choice Requires="wps">
            <w:drawing>
              <wp:anchor distT="0" distB="0" distL="114300" distR="114300" simplePos="0" relativeHeight="251707392" behindDoc="1" locked="0" layoutInCell="0" allowOverlap="1">
                <wp:simplePos x="0" y="0"/>
                <wp:positionH relativeFrom="page">
                  <wp:posOffset>1741170</wp:posOffset>
                </wp:positionH>
                <wp:positionV relativeFrom="page">
                  <wp:posOffset>5298440</wp:posOffset>
                </wp:positionV>
                <wp:extent cx="2836545" cy="177800"/>
                <wp:effectExtent l="0" t="1905" r="1905" b="127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4: Schedule Hearing and Provide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3" type="#_x0000_t202" style="position:absolute;margin-left:137.1pt;margin-top:417.2pt;width:223.35pt;height:1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ne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" o:allowincell="f" filled="f" stroked="f">
                <v:textbox inset="0,0,0,0">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4: Schedule Hearing and Provide Notice</w:t>
                      </w:r>
                    </w:p>
                  </w:txbxContent>
                </v:textbox>
                <w10:wrap anchorx="page" anchory="page"/>
              </v:shape>
            </w:pict>
          </mc:Fallback>
        </mc:AlternateContent>
      </w:r>
      <w:r w:rsidR="00544BE4">
        <w:rPr>
          <w:rFonts w:ascii="Arial" w:hAnsi="Arial" w:cs="Arial"/>
          <w:noProof/>
        </w:rPr>
        <mc:AlternateContent>
          <mc:Choice Requires="wps">
            <w:drawing>
              <wp:anchor distT="0" distB="0" distL="114300" distR="114300" simplePos="0" relativeHeight="251706368" behindDoc="1" locked="0" layoutInCell="0" allowOverlap="1">
                <wp:simplePos x="0" y="0"/>
                <wp:positionH relativeFrom="page">
                  <wp:posOffset>1678305</wp:posOffset>
                </wp:positionH>
                <wp:positionV relativeFrom="page">
                  <wp:posOffset>5177790</wp:posOffset>
                </wp:positionV>
                <wp:extent cx="4415155" cy="422910"/>
                <wp:effectExtent l="0" t="0" r="0" b="0"/>
                <wp:wrapNone/>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5155" cy="422910"/>
                        </a:xfrm>
                        <a:custGeom>
                          <a:avLst/>
                          <a:gdLst>
                            <a:gd name="T0" fmla="*/ 6842 w 6953"/>
                            <a:gd name="T1" fmla="*/ 0 h 666"/>
                            <a:gd name="T2" fmla="*/ 110 w 6953"/>
                            <a:gd name="T3" fmla="*/ 0 h 666"/>
                            <a:gd name="T4" fmla="*/ 67 w 6953"/>
                            <a:gd name="T5" fmla="*/ 8 h 666"/>
                            <a:gd name="T6" fmla="*/ 32 w 6953"/>
                            <a:gd name="T7" fmla="*/ 32 h 666"/>
                            <a:gd name="T8" fmla="*/ 8 w 6953"/>
                            <a:gd name="T9" fmla="*/ 67 h 666"/>
                            <a:gd name="T10" fmla="*/ 0 w 6953"/>
                            <a:gd name="T11" fmla="*/ 110 h 666"/>
                            <a:gd name="T12" fmla="*/ 0 w 6953"/>
                            <a:gd name="T13" fmla="*/ 554 h 666"/>
                            <a:gd name="T14" fmla="*/ 8 w 6953"/>
                            <a:gd name="T15" fmla="*/ 597 h 666"/>
                            <a:gd name="T16" fmla="*/ 32 w 6953"/>
                            <a:gd name="T17" fmla="*/ 632 h 666"/>
                            <a:gd name="T18" fmla="*/ 67 w 6953"/>
                            <a:gd name="T19" fmla="*/ 656 h 666"/>
                            <a:gd name="T20" fmla="*/ 110 w 6953"/>
                            <a:gd name="T21" fmla="*/ 665 h 666"/>
                            <a:gd name="T22" fmla="*/ 6842 w 6953"/>
                            <a:gd name="T23" fmla="*/ 665 h 666"/>
                            <a:gd name="T24" fmla="*/ 6885 w 6953"/>
                            <a:gd name="T25" fmla="*/ 656 h 666"/>
                            <a:gd name="T26" fmla="*/ 6920 w 6953"/>
                            <a:gd name="T27" fmla="*/ 632 h 666"/>
                            <a:gd name="T28" fmla="*/ 6944 w 6953"/>
                            <a:gd name="T29" fmla="*/ 597 h 666"/>
                            <a:gd name="T30" fmla="*/ 6953 w 6953"/>
                            <a:gd name="T31" fmla="*/ 554 h 666"/>
                            <a:gd name="T32" fmla="*/ 6953 w 6953"/>
                            <a:gd name="T33" fmla="*/ 110 h 666"/>
                            <a:gd name="T34" fmla="*/ 6944 w 6953"/>
                            <a:gd name="T35" fmla="*/ 67 h 666"/>
                            <a:gd name="T36" fmla="*/ 6920 w 6953"/>
                            <a:gd name="T37" fmla="*/ 32 h 666"/>
                            <a:gd name="T38" fmla="*/ 6885 w 6953"/>
                            <a:gd name="T39" fmla="*/ 8 h 666"/>
                            <a:gd name="T40" fmla="*/ 6842 w 6953"/>
                            <a:gd name="T41" fmla="*/ 0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66">
                              <a:moveTo>
                                <a:pt x="6842" y="0"/>
                              </a:moveTo>
                              <a:lnTo>
                                <a:pt x="110" y="0"/>
                              </a:lnTo>
                              <a:lnTo>
                                <a:pt x="67" y="8"/>
                              </a:lnTo>
                              <a:lnTo>
                                <a:pt x="32" y="32"/>
                              </a:lnTo>
                              <a:lnTo>
                                <a:pt x="8" y="67"/>
                              </a:lnTo>
                              <a:lnTo>
                                <a:pt x="0" y="110"/>
                              </a:lnTo>
                              <a:lnTo>
                                <a:pt x="0" y="554"/>
                              </a:lnTo>
                              <a:lnTo>
                                <a:pt x="8" y="597"/>
                              </a:lnTo>
                              <a:lnTo>
                                <a:pt x="32" y="632"/>
                              </a:lnTo>
                              <a:lnTo>
                                <a:pt x="67" y="656"/>
                              </a:lnTo>
                              <a:lnTo>
                                <a:pt x="110" y="665"/>
                              </a:lnTo>
                              <a:lnTo>
                                <a:pt x="6842" y="665"/>
                              </a:lnTo>
                              <a:lnTo>
                                <a:pt x="6885" y="656"/>
                              </a:lnTo>
                              <a:lnTo>
                                <a:pt x="6920" y="632"/>
                              </a:lnTo>
                              <a:lnTo>
                                <a:pt x="6944" y="597"/>
                              </a:lnTo>
                              <a:lnTo>
                                <a:pt x="6953" y="554"/>
                              </a:lnTo>
                              <a:lnTo>
                                <a:pt x="6953" y="110"/>
                              </a:lnTo>
                              <a:lnTo>
                                <a:pt x="6944" y="67"/>
                              </a:lnTo>
                              <a:lnTo>
                                <a:pt x="6920" y="32"/>
                              </a:lnTo>
                              <a:lnTo>
                                <a:pt x="6885" y="8"/>
                              </a:lnTo>
                              <a:lnTo>
                                <a:pt x="6842" y="0"/>
                              </a:lnTo>
                              <a:close/>
                            </a:path>
                          </a:pathLst>
                        </a:custGeom>
                        <a:solidFill>
                          <a:srgbClr val="30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E0E7" id="Freeform 106" o:spid="_x0000_s1026" style="position:absolute;margin-left:132.15pt;margin-top:407.7pt;width:347.65pt;height:33.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5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" o:allowincell="f" path="m6842,l110,,67,8,32,32,8,67,,110,,554r8,43l32,632r35,24l110,665r6732,l6885,656r35,-24l6944,597r9,-43l6953,110r-9,-43l6920,32,6885,8,6842,xe" fillcolor="#30859c" stroked="f">
                <v:path arrowok="t" o:connecttype="custom" o:connectlocs="4344670,0;69850,0;42545,5080;20320,20320;5080,42545;0,69850;0,351790;5080,379095;20320,401320;42545,416560;69850,422275;4344670,422275;4371975,416560;4394200,401320;4409440,379095;4415155,351790;4415155,69850;4409440,42545;4394200,20320;4371975,5080;4344670,0" o:connectangles="0,0,0,0,0,0,0,0,0,0,0,0,0,0,0,0,0,0,0,0,0"/>
                <w10:wrap anchorx="page" anchory="page"/>
              </v:shape>
            </w:pict>
          </mc:Fallback>
        </mc:AlternateContent>
      </w:r>
      <w:r w:rsidR="00544BE4">
        <w:rPr>
          <w:rFonts w:ascii="Arial" w:hAnsi="Arial" w:cs="Arial"/>
          <w:noProof/>
        </w:rPr>
        <mc:AlternateContent>
          <mc:Choice Requires="wps">
            <w:drawing>
              <wp:anchor distT="0" distB="0" distL="114300" distR="114300" simplePos="0" relativeHeight="251705344" behindDoc="1" locked="0" layoutInCell="0" allowOverlap="1">
                <wp:simplePos x="0" y="0"/>
                <wp:positionH relativeFrom="page">
                  <wp:posOffset>1806575</wp:posOffset>
                </wp:positionH>
                <wp:positionV relativeFrom="page">
                  <wp:posOffset>4799330</wp:posOffset>
                </wp:positionV>
                <wp:extent cx="2652395" cy="33845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numPr>
                                <w:ilvl w:val="0"/>
                                <w:numId w:val="39"/>
                              </w:numPr>
                              <w:tabs>
                                <w:tab w:val="left" w:pos="127"/>
                              </w:tabs>
                              <w:kinsoku w:val="0"/>
                              <w:overflowPunct w:val="0"/>
                              <w:ind w:hanging="106"/>
                            </w:pPr>
                            <w:r>
                              <w:t>10 business days to</w:t>
                            </w:r>
                            <w:r>
                              <w:rPr>
                                <w:spacing w:val="-8"/>
                              </w:rPr>
                              <w:t xml:space="preserve"> </w:t>
                            </w:r>
                            <w:r>
                              <w:t>review.</w:t>
                            </w:r>
                          </w:p>
                          <w:p w:rsidR="00D237CC" w:rsidRDefault="00D237CC" w:rsidP="00544BE4">
                            <w:pPr>
                              <w:pStyle w:val="BodyText"/>
                              <w:numPr>
                                <w:ilvl w:val="0"/>
                                <w:numId w:val="39"/>
                              </w:numPr>
                              <w:tabs>
                                <w:tab w:val="left" w:pos="127"/>
                              </w:tabs>
                              <w:kinsoku w:val="0"/>
                              <w:overflowPunct w:val="0"/>
                              <w:spacing w:before="24" w:line="240" w:lineRule="auto"/>
                            </w:pPr>
                            <w:r>
                              <w:t>If incomplete, 60 days to remedy deficiencies.</w:t>
                            </w:r>
                            <w:r w:rsidRPr="00544BE4">
                              <w:rPr>
                                <w:noProof/>
                              </w:rPr>
                              <w:drawing>
                                <wp:inline distT="0" distB="0" distL="0" distR="0">
                                  <wp:extent cx="2652395" cy="17066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2395" cy="170663"/>
                                          </a:xfrm>
                                          <a:prstGeom prst="rect">
                                            <a:avLst/>
                                          </a:prstGeom>
                                          <a:noFill/>
                                          <a:ln>
                                            <a:noFill/>
                                          </a:ln>
                                        </pic:spPr>
                                      </pic:pic>
                                    </a:graphicData>
                                  </a:graphic>
                                </wp:inline>
                              </w:drawing>
                            </w:r>
                            <w:r>
                              <w:t>dy</w:t>
                            </w:r>
                            <w:r>
                              <w:rPr>
                                <w:spacing w:val="-15"/>
                              </w:rPr>
                              <w:t xml:space="preserve"> </w:t>
                            </w:r>
                            <w:r>
                              <w:t>deficiencies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4" type="#_x0000_t202" style="position:absolute;margin-left:142.25pt;margin-top:377.9pt;width:208.85pt;height:26.6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iytQ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" o:allowincell="f" filled="f" stroked="f">
                <v:textbox inset="0,0,0,0">
                  <w:txbxContent>
                    <w:p w:rsidR="00D237CC" w:rsidRDefault="00D237CC" w:rsidP="00544BE4">
                      <w:pPr>
                        <w:pStyle w:val="BodyText"/>
                        <w:numPr>
                          <w:ilvl w:val="0"/>
                          <w:numId w:val="39"/>
                        </w:numPr>
                        <w:tabs>
                          <w:tab w:val="left" w:pos="127"/>
                        </w:tabs>
                        <w:kinsoku w:val="0"/>
                        <w:overflowPunct w:val="0"/>
                        <w:ind w:hanging="106"/>
                      </w:pPr>
                      <w:r>
                        <w:t>10 business days to</w:t>
                      </w:r>
                      <w:r>
                        <w:rPr>
                          <w:spacing w:val="-8"/>
                        </w:rPr>
                        <w:t xml:space="preserve"> </w:t>
                      </w:r>
                      <w:r>
                        <w:t>review.</w:t>
                      </w:r>
                    </w:p>
                    <w:p w:rsidR="00D237CC" w:rsidRDefault="00D237CC" w:rsidP="00544BE4">
                      <w:pPr>
                        <w:pStyle w:val="BodyText"/>
                        <w:numPr>
                          <w:ilvl w:val="0"/>
                          <w:numId w:val="39"/>
                        </w:numPr>
                        <w:tabs>
                          <w:tab w:val="left" w:pos="127"/>
                        </w:tabs>
                        <w:kinsoku w:val="0"/>
                        <w:overflowPunct w:val="0"/>
                        <w:spacing w:before="24" w:line="240" w:lineRule="auto"/>
                      </w:pPr>
                      <w:r>
                        <w:t>If incomplete, 60 days to remedy deficiencies.</w:t>
                      </w:r>
                      <w:r w:rsidRPr="00544BE4">
                        <w:rPr>
                          <w:noProof/>
                        </w:rPr>
                        <w:drawing>
                          <wp:inline distT="0" distB="0" distL="0" distR="0">
                            <wp:extent cx="2652395" cy="17066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2395" cy="170663"/>
                                    </a:xfrm>
                                    <a:prstGeom prst="rect">
                                      <a:avLst/>
                                    </a:prstGeom>
                                    <a:noFill/>
                                    <a:ln>
                                      <a:noFill/>
                                    </a:ln>
                                  </pic:spPr>
                                </pic:pic>
                              </a:graphicData>
                            </a:graphic>
                          </wp:inline>
                        </w:drawing>
                      </w:r>
                      <w:r>
                        <w:t>dy</w:t>
                      </w:r>
                      <w:r>
                        <w:rPr>
                          <w:spacing w:val="-15"/>
                        </w:rPr>
                        <w:t xml:space="preserve"> </w:t>
                      </w:r>
                      <w:r>
                        <w:t>deficiencies</w:t>
                      </w:r>
                    </w:p>
                  </w:txbxContent>
                </v:textbox>
                <w10:wrap anchorx="page" anchory="page"/>
              </v:shape>
            </w:pict>
          </mc:Fallback>
        </mc:AlternateContent>
      </w:r>
      <w:r w:rsidR="00544BE4">
        <w:rPr>
          <w:rFonts w:ascii="Arial" w:hAnsi="Arial" w:cs="Arial"/>
          <w:noProof/>
        </w:rPr>
        <mc:AlternateContent>
          <mc:Choice Requires="wps">
            <w:drawing>
              <wp:anchor distT="0" distB="0" distL="114300" distR="114300" simplePos="0" relativeHeight="251704320" behindDoc="1" locked="0" layoutInCell="0" allowOverlap="1">
                <wp:simplePos x="0" y="0"/>
                <wp:positionH relativeFrom="page">
                  <wp:posOffset>1732280</wp:posOffset>
                </wp:positionH>
                <wp:positionV relativeFrom="page">
                  <wp:posOffset>4503420</wp:posOffset>
                </wp:positionV>
                <wp:extent cx="1876425" cy="177800"/>
                <wp:effectExtent l="0" t="3810" r="127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3: Completeness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5" type="#_x0000_t202" style="position:absolute;margin-left:136.4pt;margin-top:354.6pt;width:147.75pt;height:1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2ItQIAALU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" o:allowincell="f" filled="f" stroked="f">
                <v:textbox inset="0,0,0,0">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3: Completeness Review</w:t>
                      </w:r>
                    </w:p>
                  </w:txbxContent>
                </v:textbox>
                <w10:wrap anchorx="page" anchory="page"/>
              </v:shape>
            </w:pict>
          </mc:Fallback>
        </mc:AlternateContent>
      </w:r>
      <w:r w:rsidR="00544BE4">
        <w:rPr>
          <w:rFonts w:ascii="Arial" w:hAnsi="Arial" w:cs="Arial"/>
          <w:noProof/>
        </w:rPr>
        <mc:AlternateContent>
          <mc:Choice Requires="wpg">
            <w:drawing>
              <wp:anchor distT="0" distB="0" distL="114300" distR="114300" simplePos="0" relativeHeight="251702272" behindDoc="1" locked="0" layoutInCell="0" allowOverlap="1">
                <wp:simplePos x="0" y="0"/>
                <wp:positionH relativeFrom="page">
                  <wp:posOffset>1678305</wp:posOffset>
                </wp:positionH>
                <wp:positionV relativeFrom="page">
                  <wp:posOffset>3929380</wp:posOffset>
                </wp:positionV>
                <wp:extent cx="4415155" cy="85153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155" cy="851535"/>
                          <a:chOff x="2643" y="5115"/>
                          <a:chExt cx="6953" cy="1341"/>
                        </a:xfrm>
                      </wpg:grpSpPr>
                      <wps:wsp>
                        <wps:cNvPr id="101" name="Freeform 7"/>
                        <wps:cNvSpPr>
                          <a:spLocks/>
                        </wps:cNvSpPr>
                        <wps:spPr bwMode="auto">
                          <a:xfrm>
                            <a:off x="2643" y="5115"/>
                            <a:ext cx="6953" cy="611"/>
                          </a:xfrm>
                          <a:custGeom>
                            <a:avLst/>
                            <a:gdLst>
                              <a:gd name="T0" fmla="*/ 6851 w 6953"/>
                              <a:gd name="T1" fmla="*/ 0 h 611"/>
                              <a:gd name="T2" fmla="*/ 101 w 6953"/>
                              <a:gd name="T3" fmla="*/ 0 h 611"/>
                              <a:gd name="T4" fmla="*/ 62 w 6953"/>
                              <a:gd name="T5" fmla="*/ 8 h 611"/>
                              <a:gd name="T6" fmla="*/ 29 w 6953"/>
                              <a:gd name="T7" fmla="*/ 29 h 611"/>
                              <a:gd name="T8" fmla="*/ 8 w 6953"/>
                              <a:gd name="T9" fmla="*/ 62 h 611"/>
                              <a:gd name="T10" fmla="*/ 0 w 6953"/>
                              <a:gd name="T11" fmla="*/ 101 h 611"/>
                              <a:gd name="T12" fmla="*/ 0 w 6953"/>
                              <a:gd name="T13" fmla="*/ 509 h 611"/>
                              <a:gd name="T14" fmla="*/ 8 w 6953"/>
                              <a:gd name="T15" fmla="*/ 548 h 611"/>
                              <a:gd name="T16" fmla="*/ 29 w 6953"/>
                              <a:gd name="T17" fmla="*/ 581 h 611"/>
                              <a:gd name="T18" fmla="*/ 62 w 6953"/>
                              <a:gd name="T19" fmla="*/ 602 h 611"/>
                              <a:gd name="T20" fmla="*/ 101 w 6953"/>
                              <a:gd name="T21" fmla="*/ 610 h 611"/>
                              <a:gd name="T22" fmla="*/ 6851 w 6953"/>
                              <a:gd name="T23" fmla="*/ 610 h 611"/>
                              <a:gd name="T24" fmla="*/ 6890 w 6953"/>
                              <a:gd name="T25" fmla="*/ 602 h 611"/>
                              <a:gd name="T26" fmla="*/ 6923 w 6953"/>
                              <a:gd name="T27" fmla="*/ 581 h 611"/>
                              <a:gd name="T28" fmla="*/ 6944 w 6953"/>
                              <a:gd name="T29" fmla="*/ 548 h 611"/>
                              <a:gd name="T30" fmla="*/ 6953 w 6953"/>
                              <a:gd name="T31" fmla="*/ 509 h 611"/>
                              <a:gd name="T32" fmla="*/ 6953 w 6953"/>
                              <a:gd name="T33" fmla="*/ 101 h 611"/>
                              <a:gd name="T34" fmla="*/ 6944 w 6953"/>
                              <a:gd name="T35" fmla="*/ 62 h 611"/>
                              <a:gd name="T36" fmla="*/ 6923 w 6953"/>
                              <a:gd name="T37" fmla="*/ 29 h 611"/>
                              <a:gd name="T38" fmla="*/ 6890 w 6953"/>
                              <a:gd name="T39" fmla="*/ 8 h 611"/>
                              <a:gd name="T40" fmla="*/ 6851 w 6953"/>
                              <a:gd name="T41" fmla="*/ 0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11">
                                <a:moveTo>
                                  <a:pt x="6851" y="0"/>
                                </a:moveTo>
                                <a:lnTo>
                                  <a:pt x="101" y="0"/>
                                </a:lnTo>
                                <a:lnTo>
                                  <a:pt x="62" y="8"/>
                                </a:lnTo>
                                <a:lnTo>
                                  <a:pt x="29" y="29"/>
                                </a:lnTo>
                                <a:lnTo>
                                  <a:pt x="8" y="62"/>
                                </a:lnTo>
                                <a:lnTo>
                                  <a:pt x="0" y="101"/>
                                </a:lnTo>
                                <a:lnTo>
                                  <a:pt x="0" y="509"/>
                                </a:lnTo>
                                <a:lnTo>
                                  <a:pt x="8" y="548"/>
                                </a:lnTo>
                                <a:lnTo>
                                  <a:pt x="29" y="581"/>
                                </a:lnTo>
                                <a:lnTo>
                                  <a:pt x="62" y="602"/>
                                </a:lnTo>
                                <a:lnTo>
                                  <a:pt x="101" y="610"/>
                                </a:lnTo>
                                <a:lnTo>
                                  <a:pt x="6851" y="610"/>
                                </a:lnTo>
                                <a:lnTo>
                                  <a:pt x="6890" y="602"/>
                                </a:lnTo>
                                <a:lnTo>
                                  <a:pt x="6923" y="581"/>
                                </a:lnTo>
                                <a:lnTo>
                                  <a:pt x="6944" y="548"/>
                                </a:lnTo>
                                <a:lnTo>
                                  <a:pt x="6953" y="509"/>
                                </a:lnTo>
                                <a:lnTo>
                                  <a:pt x="6953" y="101"/>
                                </a:lnTo>
                                <a:lnTo>
                                  <a:pt x="6944" y="62"/>
                                </a:lnTo>
                                <a:lnTo>
                                  <a:pt x="6923" y="29"/>
                                </a:lnTo>
                                <a:lnTo>
                                  <a:pt x="6890" y="8"/>
                                </a:lnTo>
                                <a:lnTo>
                                  <a:pt x="6851"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
                        <wps:cNvSpPr>
                          <a:spLocks/>
                        </wps:cNvSpPr>
                        <wps:spPr bwMode="auto">
                          <a:xfrm>
                            <a:off x="2643" y="5791"/>
                            <a:ext cx="6953" cy="666"/>
                          </a:xfrm>
                          <a:custGeom>
                            <a:avLst/>
                            <a:gdLst>
                              <a:gd name="T0" fmla="*/ 6842 w 6953"/>
                              <a:gd name="T1" fmla="*/ 0 h 666"/>
                              <a:gd name="T2" fmla="*/ 110 w 6953"/>
                              <a:gd name="T3" fmla="*/ 0 h 666"/>
                              <a:gd name="T4" fmla="*/ 67 w 6953"/>
                              <a:gd name="T5" fmla="*/ 8 h 666"/>
                              <a:gd name="T6" fmla="*/ 32 w 6953"/>
                              <a:gd name="T7" fmla="*/ 32 h 666"/>
                              <a:gd name="T8" fmla="*/ 8 w 6953"/>
                              <a:gd name="T9" fmla="*/ 67 h 666"/>
                              <a:gd name="T10" fmla="*/ 0 w 6953"/>
                              <a:gd name="T11" fmla="*/ 110 h 666"/>
                              <a:gd name="T12" fmla="*/ 0 w 6953"/>
                              <a:gd name="T13" fmla="*/ 554 h 666"/>
                              <a:gd name="T14" fmla="*/ 8 w 6953"/>
                              <a:gd name="T15" fmla="*/ 597 h 666"/>
                              <a:gd name="T16" fmla="*/ 32 w 6953"/>
                              <a:gd name="T17" fmla="*/ 632 h 666"/>
                              <a:gd name="T18" fmla="*/ 67 w 6953"/>
                              <a:gd name="T19" fmla="*/ 656 h 666"/>
                              <a:gd name="T20" fmla="*/ 110 w 6953"/>
                              <a:gd name="T21" fmla="*/ 665 h 666"/>
                              <a:gd name="T22" fmla="*/ 6842 w 6953"/>
                              <a:gd name="T23" fmla="*/ 665 h 666"/>
                              <a:gd name="T24" fmla="*/ 6885 w 6953"/>
                              <a:gd name="T25" fmla="*/ 656 h 666"/>
                              <a:gd name="T26" fmla="*/ 6920 w 6953"/>
                              <a:gd name="T27" fmla="*/ 632 h 666"/>
                              <a:gd name="T28" fmla="*/ 6944 w 6953"/>
                              <a:gd name="T29" fmla="*/ 597 h 666"/>
                              <a:gd name="T30" fmla="*/ 6953 w 6953"/>
                              <a:gd name="T31" fmla="*/ 554 h 666"/>
                              <a:gd name="T32" fmla="*/ 6953 w 6953"/>
                              <a:gd name="T33" fmla="*/ 110 h 666"/>
                              <a:gd name="T34" fmla="*/ 6944 w 6953"/>
                              <a:gd name="T35" fmla="*/ 67 h 666"/>
                              <a:gd name="T36" fmla="*/ 6920 w 6953"/>
                              <a:gd name="T37" fmla="*/ 32 h 666"/>
                              <a:gd name="T38" fmla="*/ 6885 w 6953"/>
                              <a:gd name="T39" fmla="*/ 8 h 666"/>
                              <a:gd name="T40" fmla="*/ 6842 w 6953"/>
                              <a:gd name="T41" fmla="*/ 0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66">
                                <a:moveTo>
                                  <a:pt x="6842" y="0"/>
                                </a:moveTo>
                                <a:lnTo>
                                  <a:pt x="110" y="0"/>
                                </a:lnTo>
                                <a:lnTo>
                                  <a:pt x="67" y="8"/>
                                </a:lnTo>
                                <a:lnTo>
                                  <a:pt x="32" y="32"/>
                                </a:lnTo>
                                <a:lnTo>
                                  <a:pt x="8" y="67"/>
                                </a:lnTo>
                                <a:lnTo>
                                  <a:pt x="0" y="110"/>
                                </a:lnTo>
                                <a:lnTo>
                                  <a:pt x="0" y="554"/>
                                </a:lnTo>
                                <a:lnTo>
                                  <a:pt x="8" y="597"/>
                                </a:lnTo>
                                <a:lnTo>
                                  <a:pt x="32" y="632"/>
                                </a:lnTo>
                                <a:lnTo>
                                  <a:pt x="67" y="656"/>
                                </a:lnTo>
                                <a:lnTo>
                                  <a:pt x="110" y="665"/>
                                </a:lnTo>
                                <a:lnTo>
                                  <a:pt x="6842" y="665"/>
                                </a:lnTo>
                                <a:lnTo>
                                  <a:pt x="6885" y="656"/>
                                </a:lnTo>
                                <a:lnTo>
                                  <a:pt x="6920" y="632"/>
                                </a:lnTo>
                                <a:lnTo>
                                  <a:pt x="6944" y="597"/>
                                </a:lnTo>
                                <a:lnTo>
                                  <a:pt x="6953" y="554"/>
                                </a:lnTo>
                                <a:lnTo>
                                  <a:pt x="6953" y="110"/>
                                </a:lnTo>
                                <a:lnTo>
                                  <a:pt x="6944" y="67"/>
                                </a:lnTo>
                                <a:lnTo>
                                  <a:pt x="6920" y="32"/>
                                </a:lnTo>
                                <a:lnTo>
                                  <a:pt x="6885" y="8"/>
                                </a:lnTo>
                                <a:lnTo>
                                  <a:pt x="6842"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BAE65" id="Group 100" o:spid="_x0000_s1026" style="position:absolute;margin-left:132.15pt;margin-top:309.4pt;width:347.65pt;height:67.05pt;z-index:-251614208;mso-position-horizontal-relative:page;mso-position-vertical-relative:page" coordorigin="2643,5115" coordsize="6953,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" o:allowincell="f">
                <v:shape id="Freeform 7" o:spid="_x0000_s1027" style="position:absolute;left:2643;top:5115;width:6953;height:611;visibility:visible;mso-wrap-style:square;v-text-anchor:top" coordsize="695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xT74A&#10;AADcAAAADwAAAGRycy9kb3ducmV2LnhtbERP3QoBQRS+V95hOsqNmKVIy5CUcqX8FO6OnWN32Tmz&#10;7QzW2xul3J2v7/dM57UpxJMql1tW0O9FIIgTq3NOFRz2q+4YhPPIGgvLpOBNDuazZmOKsbYv3tJz&#10;51MRQtjFqCDzvoyldElGBl3PlsSBu9rKoA+wSqWu8BXCTSEHUTSSBnMODRmWtMwoue8eRsGtPD/W&#10;+XDjdHG4nI4SNyxHHaXarXoxAeGp9n/xz73WYX7Uh+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48U++AAAA3AAAAA8AAAAAAAAAAAAAAAAAmAIAAGRycy9kb3ducmV2&#10;LnhtbFBLBQYAAAAABAAEAPUAAACDAwAAAAA=&#10;" path="m6851,l101,,62,8,29,29,8,62,,101,,509r8,39l29,581r33,21l101,610r6750,l6890,602r33,-21l6944,548r9,-39l6953,101r-9,-39l6923,29,6890,8,6851,xe" fillcolor="#77923b" stroked="f">
                  <v:path arrowok="t" o:connecttype="custom" o:connectlocs="6851,0;101,0;62,8;29,29;8,62;0,101;0,509;8,548;29,581;62,602;101,610;6851,610;6890,602;6923,581;6944,548;6953,509;6953,101;6944,62;6923,29;6890,8;6851,0" o:connectangles="0,0,0,0,0,0,0,0,0,0,0,0,0,0,0,0,0,0,0,0,0"/>
                </v:shape>
                <v:shape id="Freeform 8" o:spid="_x0000_s1028" style="position:absolute;left:2643;top:5791;width:6953;height:666;visibility:visible;mso-wrap-style:square;v-text-anchor:top" coordsize="695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OFcUA&#10;AADcAAAADwAAAGRycy9kb3ducmV2LnhtbERPTWvCQBC9C/0PyxS8SLMxhyJpVpHSQj2IJBZKbkN2&#10;TILZ2TS7NdFf3y0UvM3jfU62mUwnLjS41rKCZRSDIK6sbrlW8Hl8f1qBcB5ZY2eZFFzJwWb9MMsw&#10;1XbknC6Fr0UIYZeigsb7PpXSVQ0ZdJHtiQN3soNBH+BQSz3gGMJNJ5M4fpYGWw4NDfb02lB1Ln6M&#10;gkNR1ot9ucu/b6fJ54dl+ZZ/7ZSaP07bFxCeJn8X/7s/dJgfJ/D3TLh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44VxQAAANwAAAAPAAAAAAAAAAAAAAAAAJgCAABkcnMv&#10;ZG93bnJldi54bWxQSwUGAAAAAAQABAD1AAAAigMAAAAA&#10;" path="m6842,l110,,67,8,32,32,8,67,,110,,554r8,43l32,632r35,24l110,665r6732,l6885,656r35,-24l6944,597r9,-43l6953,110r-9,-43l6920,32,6885,8,6842,xe" fillcolor="#c00000" stroked="f">
                  <v:path arrowok="t" o:connecttype="custom" o:connectlocs="6842,0;110,0;67,8;32,32;8,67;0,110;0,554;8,597;32,632;67,656;110,665;6842,665;6885,656;6920,632;6944,597;6953,554;6953,110;6944,67;6920,32;6885,8;6842,0" o:connectangles="0,0,0,0,0,0,0,0,0,0,0,0,0,0,0,0,0,0,0,0,0"/>
                </v:shape>
                <w10:wrap anchorx="page" anchory="page"/>
              </v:group>
            </w:pict>
          </mc:Fallback>
        </mc:AlternateContent>
      </w:r>
      <w:r w:rsidR="00544BE4">
        <w:rPr>
          <w:rFonts w:ascii="Arial" w:hAnsi="Arial" w:cs="Arial"/>
          <w:noProof/>
        </w:rPr>
        <mc:AlternateContent>
          <mc:Choice Requires="wps">
            <w:drawing>
              <wp:anchor distT="0" distB="0" distL="114300" distR="114300" simplePos="0" relativeHeight="251703296" behindDoc="1" locked="0" layoutInCell="0" allowOverlap="1">
                <wp:simplePos x="0" y="0"/>
                <wp:positionH relativeFrom="page">
                  <wp:posOffset>1744345</wp:posOffset>
                </wp:positionH>
                <wp:positionV relativeFrom="page">
                  <wp:posOffset>4038600</wp:posOffset>
                </wp:positionV>
                <wp:extent cx="1864360" cy="177800"/>
                <wp:effectExtent l="0" t="0" r="2540" b="1270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2: Application Submittal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6" type="#_x0000_t202" style="position:absolute;margin-left:137.35pt;margin-top:318pt;width:146.8pt;height:1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" o:allowincell="f" filled="f" stroked="f">
                <v:textbox inset="0,0,0,0">
                  <w:txbxContent>
                    <w:p w:rsidR="00D237CC" w:rsidRDefault="00D237CC" w:rsidP="00544BE4">
                      <w:pPr>
                        <w:pStyle w:val="BodyText"/>
                        <w:kinsoku w:val="0"/>
                        <w:overflowPunct w:val="0"/>
                        <w:spacing w:line="264" w:lineRule="exact"/>
                        <w:ind w:left="20" w:firstLine="0"/>
                        <w:rPr>
                          <w:b/>
                          <w:bCs/>
                          <w:color w:val="FFFFFF"/>
                          <w:sz w:val="24"/>
                          <w:szCs w:val="24"/>
                        </w:rPr>
                      </w:pPr>
                      <w:r>
                        <w:rPr>
                          <w:b/>
                          <w:bCs/>
                          <w:color w:val="FFFFFF"/>
                          <w:sz w:val="24"/>
                          <w:szCs w:val="24"/>
                        </w:rPr>
                        <w:t>Step 2: Application Submittal</w:t>
                      </w:r>
                    </w:p>
                  </w:txbxContent>
                </v:textbox>
                <w10:wrap anchorx="page" anchory="page"/>
              </v:shape>
            </w:pict>
          </mc:Fallback>
        </mc:AlternateContent>
      </w:r>
      <w:r w:rsidR="00544BE4">
        <w:rPr>
          <w:rFonts w:ascii="Arial" w:hAnsi="Arial" w:cs="Arial"/>
          <w:noProof/>
        </w:rPr>
        <mc:AlternateContent>
          <mc:Choice Requires="wps">
            <w:drawing>
              <wp:anchor distT="0" distB="0" distL="114300" distR="114300" simplePos="0" relativeHeight="251701248" behindDoc="1" locked="0" layoutInCell="0" allowOverlap="1">
                <wp:simplePos x="0" y="0"/>
                <wp:positionH relativeFrom="page">
                  <wp:posOffset>1806575</wp:posOffset>
                </wp:positionH>
                <wp:positionV relativeFrom="page">
                  <wp:posOffset>3181350</wp:posOffset>
                </wp:positionV>
                <wp:extent cx="4097655" cy="632460"/>
                <wp:effectExtent l="0" t="1905" r="1270" b="38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544BE4">
                            <w:pPr>
                              <w:pStyle w:val="BodyText"/>
                              <w:numPr>
                                <w:ilvl w:val="0"/>
                                <w:numId w:val="38"/>
                              </w:numPr>
                              <w:tabs>
                                <w:tab w:val="left" w:pos="127"/>
                              </w:tabs>
                              <w:kinsoku w:val="0"/>
                              <w:overflowPunct w:val="0"/>
                              <w:spacing w:line="216" w:lineRule="auto"/>
                              <w:ind w:right="17" w:hanging="91"/>
                            </w:pPr>
                            <w:r>
                              <w:t>Prior to submitting, the Director must make the determination that the request is in general conformance with Review Criteria. Applicant may</w:t>
                            </w:r>
                            <w:r>
                              <w:rPr>
                                <w:spacing w:val="-34"/>
                              </w:rPr>
                              <w:t xml:space="preserve"> </w:t>
                            </w:r>
                            <w:r>
                              <w:t>call up Director determination to the</w:t>
                            </w:r>
                            <w:r>
                              <w:rPr>
                                <w:spacing w:val="-9"/>
                              </w:rPr>
                              <w:t xml:space="preserve"> </w:t>
                            </w:r>
                            <w:r>
                              <w:t>BOCC.</w:t>
                            </w:r>
                          </w:p>
                          <w:p w:rsidR="00D237CC" w:rsidRDefault="00D237CC" w:rsidP="00544BE4">
                            <w:pPr>
                              <w:pStyle w:val="BodyText"/>
                              <w:numPr>
                                <w:ilvl w:val="0"/>
                                <w:numId w:val="38"/>
                              </w:numPr>
                              <w:tabs>
                                <w:tab w:val="left" w:pos="127"/>
                              </w:tabs>
                              <w:kinsoku w:val="0"/>
                              <w:overflowPunct w:val="0"/>
                              <w:spacing w:before="30" w:line="240" w:lineRule="auto"/>
                              <w:ind w:left="126" w:hanging="106"/>
                            </w:pPr>
                            <w:r>
                              <w:t>Applicant has 6 months to submit</w:t>
                            </w:r>
                            <w:r>
                              <w:rPr>
                                <w:spacing w:val="-8"/>
                              </w:rPr>
                              <w:t xml:space="preserve"> </w:t>
                            </w:r>
                            <w: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7" type="#_x0000_t202" style="position:absolute;margin-left:142.25pt;margin-top:250.5pt;width:322.65pt;height:49.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krtAIAALM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" o:allowincell="f" filled="f" stroked="f">
                <v:textbox inset="0,0,0,0">
                  <w:txbxContent>
                    <w:p w:rsidR="00D237CC" w:rsidRDefault="00D237CC" w:rsidP="00544BE4">
                      <w:pPr>
                        <w:pStyle w:val="BodyText"/>
                        <w:numPr>
                          <w:ilvl w:val="0"/>
                          <w:numId w:val="38"/>
                        </w:numPr>
                        <w:tabs>
                          <w:tab w:val="left" w:pos="127"/>
                        </w:tabs>
                        <w:kinsoku w:val="0"/>
                        <w:overflowPunct w:val="0"/>
                        <w:spacing w:line="216" w:lineRule="auto"/>
                        <w:ind w:right="17" w:hanging="91"/>
                      </w:pPr>
                      <w:r>
                        <w:t>Prior to submitting, the Director must make the determination that the request is in general conformance with Review Criteria. Applicant may</w:t>
                      </w:r>
                      <w:r>
                        <w:rPr>
                          <w:spacing w:val="-34"/>
                        </w:rPr>
                        <w:t xml:space="preserve"> </w:t>
                      </w:r>
                      <w:r>
                        <w:t>call up Director determination to the</w:t>
                      </w:r>
                      <w:r>
                        <w:rPr>
                          <w:spacing w:val="-9"/>
                        </w:rPr>
                        <w:t xml:space="preserve"> </w:t>
                      </w:r>
                      <w:r>
                        <w:t>BOCC.</w:t>
                      </w:r>
                    </w:p>
                    <w:p w:rsidR="00D237CC" w:rsidRDefault="00D237CC" w:rsidP="00544BE4">
                      <w:pPr>
                        <w:pStyle w:val="BodyText"/>
                        <w:numPr>
                          <w:ilvl w:val="0"/>
                          <w:numId w:val="38"/>
                        </w:numPr>
                        <w:tabs>
                          <w:tab w:val="left" w:pos="127"/>
                        </w:tabs>
                        <w:kinsoku w:val="0"/>
                        <w:overflowPunct w:val="0"/>
                        <w:spacing w:before="30" w:line="240" w:lineRule="auto"/>
                        <w:ind w:left="126" w:hanging="106"/>
                      </w:pPr>
                      <w:r>
                        <w:t>Applicant has 6 months to submit</w:t>
                      </w:r>
                      <w:r>
                        <w:rPr>
                          <w:spacing w:val="-8"/>
                        </w:rPr>
                        <w:t xml:space="preserve"> </w:t>
                      </w:r>
                      <w:r>
                        <w:t>application.</w:t>
                      </w:r>
                    </w:p>
                  </w:txbxContent>
                </v:textbox>
                <w10:wrap anchorx="page" anchory="page"/>
              </v:shape>
            </w:pict>
          </mc:Fallback>
        </mc:AlternateContent>
      </w:r>
      <w:r w:rsidR="00544BE4">
        <w:rPr>
          <w:rFonts w:ascii="Arial" w:hAnsi="Arial" w:cs="Arial"/>
        </w:rPr>
        <w:tab/>
      </w:r>
      <w:r>
        <w:rPr>
          <w:rFonts w:ascii="Arial" w:hAnsi="Arial" w:cs="Arial"/>
        </w:rPr>
        <w:t>.</w:t>
      </w: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r>
        <w:rPr>
          <w:rFonts w:ascii="Arial" w:hAnsi="Arial" w:cs="Arial"/>
          <w:noProof/>
        </w:rPr>
        <mc:AlternateContent>
          <mc:Choice Requires="wps">
            <w:drawing>
              <wp:anchor distT="0" distB="0" distL="114300" distR="114300" simplePos="0" relativeHeight="251717632" behindDoc="1" locked="0" layoutInCell="0" allowOverlap="1">
                <wp:simplePos x="0" y="0"/>
                <wp:positionH relativeFrom="page">
                  <wp:posOffset>761365</wp:posOffset>
                </wp:positionH>
                <wp:positionV relativeFrom="page">
                  <wp:posOffset>3829685</wp:posOffset>
                </wp:positionV>
                <wp:extent cx="165735" cy="2787650"/>
                <wp:effectExtent l="0" t="0" r="5715" b="127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78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kinsoku w:val="0"/>
                              <w:overflowPunct w:val="0"/>
                              <w:spacing w:line="245" w:lineRule="exact"/>
                              <w:ind w:left="20" w:firstLine="0"/>
                              <w:rPr>
                                <w:sz w:val="22"/>
                                <w:szCs w:val="22"/>
                              </w:rPr>
                            </w:pPr>
                            <w:r>
                              <w:rPr>
                                <w:sz w:val="22"/>
                                <w:szCs w:val="22"/>
                              </w:rPr>
                              <w:t>Approximately 3 months if submittal is complete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8" type="#_x0000_t202" style="position:absolute;margin-left:59.95pt;margin-top:301.55pt;width:13.05pt;height:21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" o:allowincell="f" filled="f" stroked="f">
                <v:textbox style="layout-flow:vertical;mso-layout-flow-alt:bottom-to-top" inset="0,0,0,0">
                  <w:txbxContent>
                    <w:p w:rsidR="00D237CC" w:rsidRDefault="00D237CC" w:rsidP="00AA3428">
                      <w:pPr>
                        <w:pStyle w:val="BodyText"/>
                        <w:kinsoku w:val="0"/>
                        <w:overflowPunct w:val="0"/>
                        <w:spacing w:line="245" w:lineRule="exact"/>
                        <w:ind w:left="20" w:firstLine="0"/>
                        <w:rPr>
                          <w:sz w:val="22"/>
                          <w:szCs w:val="22"/>
                        </w:rPr>
                      </w:pPr>
                      <w:r>
                        <w:rPr>
                          <w:sz w:val="22"/>
                          <w:szCs w:val="22"/>
                        </w:rPr>
                        <w:t>Approximately 3 months if submittal is complete</w:t>
                      </w:r>
                    </w:p>
                  </w:txbxContent>
                </v:textbox>
                <w10:wrap anchorx="page" anchory="page"/>
              </v:shape>
            </w:pict>
          </mc:Fallback>
        </mc:AlternateContent>
      </w: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Default="00AA3428" w:rsidP="00AA3428">
      <w:pPr>
        <w:rPr>
          <w:rFonts w:ascii="Arial" w:hAnsi="Arial" w:cs="Arial"/>
        </w:rPr>
      </w:pPr>
    </w:p>
    <w:p w:rsidR="00AA3428" w:rsidRDefault="00AA3428" w:rsidP="00AA3428">
      <w:pPr>
        <w:rPr>
          <w:rFonts w:ascii="Arial" w:hAnsi="Arial" w:cs="Arial"/>
        </w:rPr>
      </w:pPr>
      <w:r>
        <w:rPr>
          <w:rFonts w:ascii="Arial" w:hAnsi="Arial" w:cs="Arial"/>
          <w:noProof/>
        </w:rPr>
        <mc:AlternateContent>
          <mc:Choice Requires="wps">
            <w:drawing>
              <wp:anchor distT="0" distB="0" distL="114300" distR="114300" simplePos="0" relativeHeight="251709440" behindDoc="1" locked="0" layoutInCell="0" allowOverlap="1">
                <wp:simplePos x="0" y="0"/>
                <wp:positionH relativeFrom="page">
                  <wp:posOffset>1731645</wp:posOffset>
                </wp:positionH>
                <wp:positionV relativeFrom="page">
                  <wp:posOffset>6152515</wp:posOffset>
                </wp:positionV>
                <wp:extent cx="4415155" cy="411480"/>
                <wp:effectExtent l="0" t="0" r="0" b="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5155" cy="411480"/>
                        </a:xfrm>
                        <a:custGeom>
                          <a:avLst/>
                          <a:gdLst>
                            <a:gd name="T0" fmla="*/ 6845 w 6953"/>
                            <a:gd name="T1" fmla="*/ 0 h 648"/>
                            <a:gd name="T2" fmla="*/ 107 w 6953"/>
                            <a:gd name="T3" fmla="*/ 0 h 648"/>
                            <a:gd name="T4" fmla="*/ 65 w 6953"/>
                            <a:gd name="T5" fmla="*/ 8 h 648"/>
                            <a:gd name="T6" fmla="*/ 31 w 6953"/>
                            <a:gd name="T7" fmla="*/ 31 h 648"/>
                            <a:gd name="T8" fmla="*/ 8 w 6953"/>
                            <a:gd name="T9" fmla="*/ 65 h 648"/>
                            <a:gd name="T10" fmla="*/ 0 w 6953"/>
                            <a:gd name="T11" fmla="*/ 107 h 648"/>
                            <a:gd name="T12" fmla="*/ 0 w 6953"/>
                            <a:gd name="T13" fmla="*/ 539 h 648"/>
                            <a:gd name="T14" fmla="*/ 8 w 6953"/>
                            <a:gd name="T15" fmla="*/ 581 h 648"/>
                            <a:gd name="T16" fmla="*/ 31 w 6953"/>
                            <a:gd name="T17" fmla="*/ 616 h 648"/>
                            <a:gd name="T18" fmla="*/ 65 w 6953"/>
                            <a:gd name="T19" fmla="*/ 639 h 648"/>
                            <a:gd name="T20" fmla="*/ 107 w 6953"/>
                            <a:gd name="T21" fmla="*/ 647 h 648"/>
                            <a:gd name="T22" fmla="*/ 6845 w 6953"/>
                            <a:gd name="T23" fmla="*/ 647 h 648"/>
                            <a:gd name="T24" fmla="*/ 6887 w 6953"/>
                            <a:gd name="T25" fmla="*/ 639 h 648"/>
                            <a:gd name="T26" fmla="*/ 6921 w 6953"/>
                            <a:gd name="T27" fmla="*/ 616 h 648"/>
                            <a:gd name="T28" fmla="*/ 6944 w 6953"/>
                            <a:gd name="T29" fmla="*/ 581 h 648"/>
                            <a:gd name="T30" fmla="*/ 6953 w 6953"/>
                            <a:gd name="T31" fmla="*/ 539 h 648"/>
                            <a:gd name="T32" fmla="*/ 6953 w 6953"/>
                            <a:gd name="T33" fmla="*/ 107 h 648"/>
                            <a:gd name="T34" fmla="*/ 6944 w 6953"/>
                            <a:gd name="T35" fmla="*/ 65 h 648"/>
                            <a:gd name="T36" fmla="*/ 6921 w 6953"/>
                            <a:gd name="T37" fmla="*/ 31 h 648"/>
                            <a:gd name="T38" fmla="*/ 6887 w 6953"/>
                            <a:gd name="T39" fmla="*/ 8 h 648"/>
                            <a:gd name="T40" fmla="*/ 6845 w 6953"/>
                            <a:gd name="T41"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48">
                              <a:moveTo>
                                <a:pt x="6845" y="0"/>
                              </a:moveTo>
                              <a:lnTo>
                                <a:pt x="107" y="0"/>
                              </a:lnTo>
                              <a:lnTo>
                                <a:pt x="65" y="8"/>
                              </a:lnTo>
                              <a:lnTo>
                                <a:pt x="31" y="31"/>
                              </a:lnTo>
                              <a:lnTo>
                                <a:pt x="8" y="65"/>
                              </a:lnTo>
                              <a:lnTo>
                                <a:pt x="0" y="107"/>
                              </a:lnTo>
                              <a:lnTo>
                                <a:pt x="0" y="539"/>
                              </a:lnTo>
                              <a:lnTo>
                                <a:pt x="8" y="581"/>
                              </a:lnTo>
                              <a:lnTo>
                                <a:pt x="31" y="616"/>
                              </a:lnTo>
                              <a:lnTo>
                                <a:pt x="65" y="639"/>
                              </a:lnTo>
                              <a:lnTo>
                                <a:pt x="107" y="647"/>
                              </a:lnTo>
                              <a:lnTo>
                                <a:pt x="6845" y="647"/>
                              </a:lnTo>
                              <a:lnTo>
                                <a:pt x="6887" y="639"/>
                              </a:lnTo>
                              <a:lnTo>
                                <a:pt x="6921" y="616"/>
                              </a:lnTo>
                              <a:lnTo>
                                <a:pt x="6944" y="581"/>
                              </a:lnTo>
                              <a:lnTo>
                                <a:pt x="6953" y="539"/>
                              </a:lnTo>
                              <a:lnTo>
                                <a:pt x="6953" y="107"/>
                              </a:lnTo>
                              <a:lnTo>
                                <a:pt x="6944" y="65"/>
                              </a:lnTo>
                              <a:lnTo>
                                <a:pt x="6921" y="31"/>
                              </a:lnTo>
                              <a:lnTo>
                                <a:pt x="6887" y="8"/>
                              </a:lnTo>
                              <a:lnTo>
                                <a:pt x="6845" y="0"/>
                              </a:lnTo>
                              <a:close/>
                            </a:path>
                          </a:pathLst>
                        </a:cu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5C10" id="Freeform 116" o:spid="_x0000_s1026" style="position:absolute;margin-left:136.35pt;margin-top:484.45pt;width:347.65pt;height:32.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5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" o:allowincell="f" path="m6845,l107,,65,8,31,31,8,65,,107,,539r8,42l31,616r34,23l107,647r6738,l6887,639r34,-23l6944,581r9,-42l6953,107r-9,-42l6921,31,6887,8,6845,xe" fillcolor="#5f497a" stroked="f">
                <v:path arrowok="t" o:connecttype="custom" o:connectlocs="4346575,0;67945,0;41275,5080;19685,19685;5080,41275;0,67945;0,342265;5080,368935;19685,391160;41275,405765;67945,410845;4346575,410845;4373245,405765;4394835,391160;4409440,368935;4415155,342265;4415155,67945;4409440,41275;4394835,19685;4373245,5080;4346575,0" o:connectangles="0,0,0,0,0,0,0,0,0,0,0,0,0,0,0,0,0,0,0,0,0"/>
                <w10:wrap anchorx="page" anchory="page"/>
              </v:shape>
            </w:pict>
          </mc:Fallback>
        </mc:AlternateContent>
      </w:r>
    </w:p>
    <w:p w:rsidR="00AA3428" w:rsidRDefault="00AA3428" w:rsidP="00AA3428">
      <w:pPr>
        <w:tabs>
          <w:tab w:val="left" w:pos="2148"/>
        </w:tabs>
        <w:rPr>
          <w:rFonts w:ascii="Arial" w:hAnsi="Arial" w:cs="Arial"/>
        </w:rPr>
      </w:pPr>
      <w:r>
        <w:rPr>
          <w:rFonts w:ascii="Arial" w:hAnsi="Arial" w:cs="Arial"/>
          <w:noProof/>
        </w:rPr>
        <mc:AlternateContent>
          <mc:Choice Requires="wps">
            <w:drawing>
              <wp:anchor distT="0" distB="0" distL="114300" distR="114300" simplePos="0" relativeHeight="251710464" behindDoc="1" locked="0" layoutInCell="0" allowOverlap="1">
                <wp:simplePos x="0" y="0"/>
                <wp:positionH relativeFrom="page">
                  <wp:posOffset>1816100</wp:posOffset>
                </wp:positionH>
                <wp:positionV relativeFrom="page">
                  <wp:posOffset>6287135</wp:posOffset>
                </wp:positionV>
                <wp:extent cx="993775" cy="1778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5: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9" type="#_x0000_t202" style="position:absolute;margin-left:143pt;margin-top:495.05pt;width:78.25pt;height:1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T/tQ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" o:allowincell="f" filled="f" stroked="f">
                <v:textbox inset="0,0,0,0">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5: Referral</w:t>
                      </w:r>
                    </w:p>
                  </w:txbxContent>
                </v:textbox>
                <w10:wrap anchorx="page" anchory="page"/>
              </v:shape>
            </w:pict>
          </mc:Fallback>
        </mc:AlternateContent>
      </w:r>
      <w:r>
        <w:rPr>
          <w:rFonts w:ascii="Arial" w:hAnsi="Arial" w:cs="Arial"/>
        </w:rPr>
        <w:tab/>
      </w:r>
    </w:p>
    <w:p w:rsidR="00AA3428" w:rsidRPr="00AA3428" w:rsidRDefault="00AA3428" w:rsidP="00AA3428">
      <w:pPr>
        <w:ind w:firstLine="720"/>
        <w:rPr>
          <w:rFonts w:ascii="Arial" w:hAnsi="Arial" w:cs="Arial"/>
        </w:rPr>
      </w:pPr>
    </w:p>
    <w:p w:rsidR="00AA3428" w:rsidRPr="00AA3428" w:rsidRDefault="00AA3428" w:rsidP="00AA3428">
      <w:pPr>
        <w:rPr>
          <w:rFonts w:ascii="Arial" w:hAnsi="Arial" w:cs="Arial"/>
        </w:rPr>
      </w:pPr>
      <w:r>
        <w:rPr>
          <w:rFonts w:ascii="Arial" w:hAnsi="Arial" w:cs="Arial"/>
          <w:noProof/>
        </w:rPr>
        <mc:AlternateContent>
          <mc:Choice Requires="wps">
            <w:drawing>
              <wp:anchor distT="0" distB="0" distL="114300" distR="114300" simplePos="0" relativeHeight="251711488" behindDoc="1" locked="0" layoutInCell="0" allowOverlap="1">
                <wp:simplePos x="0" y="0"/>
                <wp:positionH relativeFrom="page">
                  <wp:posOffset>1806575</wp:posOffset>
                </wp:positionH>
                <wp:positionV relativeFrom="page">
                  <wp:posOffset>6614160</wp:posOffset>
                </wp:positionV>
                <wp:extent cx="1388110" cy="160020"/>
                <wp:effectExtent l="0" t="0" r="0" b="381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numPr>
                                <w:ilvl w:val="0"/>
                                <w:numId w:val="41"/>
                              </w:numPr>
                              <w:tabs>
                                <w:tab w:val="left" w:pos="127"/>
                              </w:tabs>
                              <w:kinsoku w:val="0"/>
                              <w:overflowPunct w:val="0"/>
                              <w:ind w:hanging="106"/>
                            </w:pPr>
                            <w:r>
                              <w:t>21 day comment</w:t>
                            </w:r>
                            <w:r>
                              <w:rPr>
                                <w:spacing w:val="-7"/>
                              </w:rPr>
                              <w:t xml:space="preserve"> </w:t>
                            </w:r>
                            <w: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0" type="#_x0000_t202" style="position:absolute;margin-left:142.25pt;margin-top:520.8pt;width:109.3pt;height:12.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" o:allowincell="f" filled="f" stroked="f">
                <v:textbox inset="0,0,0,0">
                  <w:txbxContent>
                    <w:p w:rsidR="00D237CC" w:rsidRDefault="00D237CC" w:rsidP="00AA3428">
                      <w:pPr>
                        <w:pStyle w:val="BodyText"/>
                        <w:numPr>
                          <w:ilvl w:val="0"/>
                          <w:numId w:val="41"/>
                        </w:numPr>
                        <w:tabs>
                          <w:tab w:val="left" w:pos="127"/>
                        </w:tabs>
                        <w:kinsoku w:val="0"/>
                        <w:overflowPunct w:val="0"/>
                        <w:ind w:hanging="106"/>
                      </w:pPr>
                      <w:r>
                        <w:t>21 day comment</w:t>
                      </w:r>
                      <w:r>
                        <w:rPr>
                          <w:spacing w:val="-7"/>
                        </w:rPr>
                        <w:t xml:space="preserve"> </w:t>
                      </w:r>
                      <w:r>
                        <w:t>period</w:t>
                      </w:r>
                    </w:p>
                  </w:txbxContent>
                </v:textbox>
                <w10:wrap anchorx="page" anchory="page"/>
              </v:shape>
            </w:pict>
          </mc:Fallback>
        </mc:AlternateContent>
      </w:r>
    </w:p>
    <w:p w:rsidR="00AA3428" w:rsidRDefault="00AA3428" w:rsidP="00AA3428">
      <w:pPr>
        <w:tabs>
          <w:tab w:val="left" w:pos="2376"/>
        </w:tabs>
        <w:rPr>
          <w:rFonts w:ascii="Arial" w:hAnsi="Arial" w:cs="Arial"/>
        </w:rPr>
      </w:pPr>
      <w:r>
        <w:rPr>
          <w:rFonts w:ascii="Arial" w:hAnsi="Arial" w:cs="Arial"/>
        </w:rPr>
        <w:tab/>
      </w:r>
    </w:p>
    <w:p w:rsidR="00AA3428" w:rsidRDefault="00AA3428" w:rsidP="00AA3428">
      <w:pPr>
        <w:tabs>
          <w:tab w:val="left" w:pos="2832"/>
        </w:tabs>
        <w:rPr>
          <w:rFonts w:ascii="Arial" w:hAnsi="Arial" w:cs="Arial"/>
        </w:rPr>
      </w:pPr>
      <w:r>
        <w:rPr>
          <w:rFonts w:ascii="Arial" w:hAnsi="Arial" w:cs="Arial"/>
          <w:noProof/>
        </w:rPr>
        <mc:AlternateContent>
          <mc:Choice Requires="wps">
            <w:drawing>
              <wp:anchor distT="0" distB="0" distL="114300" distR="114300" simplePos="0" relativeHeight="251713536" behindDoc="1" locked="0" layoutInCell="0" allowOverlap="1">
                <wp:simplePos x="0" y="0"/>
                <wp:positionH relativeFrom="page">
                  <wp:posOffset>1802130</wp:posOffset>
                </wp:positionH>
                <wp:positionV relativeFrom="page">
                  <wp:posOffset>6989445</wp:posOffset>
                </wp:positionV>
                <wp:extent cx="1896110" cy="1778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6: Evaluation by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1" type="#_x0000_t202" style="position:absolute;margin-left:141.9pt;margin-top:550.35pt;width:149.3pt;height: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" o:allowincell="f" filled="f" stroked="f">
                <v:textbox inset="0,0,0,0">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6: Evaluation by Director</w:t>
                      </w:r>
                    </w:p>
                  </w:txbxContent>
                </v:textbox>
                <w10:wrap anchorx="page" anchory="page"/>
              </v:shape>
            </w:pict>
          </mc:Fallback>
        </mc:AlternateContent>
      </w:r>
      <w:r>
        <w:rPr>
          <w:rFonts w:ascii="Arial" w:hAnsi="Arial" w:cs="Arial"/>
          <w:noProof/>
        </w:rPr>
        <mc:AlternateContent>
          <mc:Choice Requires="wps">
            <w:drawing>
              <wp:anchor distT="0" distB="0" distL="114300" distR="114300" simplePos="0" relativeHeight="251712512" behindDoc="1" locked="0" layoutInCell="0" allowOverlap="1">
                <wp:simplePos x="0" y="0"/>
                <wp:positionH relativeFrom="page">
                  <wp:posOffset>1731645</wp:posOffset>
                </wp:positionH>
                <wp:positionV relativeFrom="page">
                  <wp:posOffset>6858000</wp:posOffset>
                </wp:positionV>
                <wp:extent cx="4415155" cy="441325"/>
                <wp:effectExtent l="0" t="0" r="0" b="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5155" cy="441325"/>
                        </a:xfrm>
                        <a:custGeom>
                          <a:avLst/>
                          <a:gdLst>
                            <a:gd name="T0" fmla="*/ 6837 w 6953"/>
                            <a:gd name="T1" fmla="*/ 0 h 695"/>
                            <a:gd name="T2" fmla="*/ 115 w 6953"/>
                            <a:gd name="T3" fmla="*/ 0 h 695"/>
                            <a:gd name="T4" fmla="*/ 70 w 6953"/>
                            <a:gd name="T5" fmla="*/ 9 h 695"/>
                            <a:gd name="T6" fmla="*/ 33 w 6953"/>
                            <a:gd name="T7" fmla="*/ 33 h 695"/>
                            <a:gd name="T8" fmla="*/ 9 w 6953"/>
                            <a:gd name="T9" fmla="*/ 70 h 695"/>
                            <a:gd name="T10" fmla="*/ 0 w 6953"/>
                            <a:gd name="T11" fmla="*/ 115 h 695"/>
                            <a:gd name="T12" fmla="*/ 0 w 6953"/>
                            <a:gd name="T13" fmla="*/ 578 h 695"/>
                            <a:gd name="T14" fmla="*/ 9 w 6953"/>
                            <a:gd name="T15" fmla="*/ 623 h 695"/>
                            <a:gd name="T16" fmla="*/ 33 w 6953"/>
                            <a:gd name="T17" fmla="*/ 660 h 695"/>
                            <a:gd name="T18" fmla="*/ 70 w 6953"/>
                            <a:gd name="T19" fmla="*/ 685 h 695"/>
                            <a:gd name="T20" fmla="*/ 115 w 6953"/>
                            <a:gd name="T21" fmla="*/ 694 h 695"/>
                            <a:gd name="T22" fmla="*/ 6837 w 6953"/>
                            <a:gd name="T23" fmla="*/ 694 h 695"/>
                            <a:gd name="T24" fmla="*/ 6882 w 6953"/>
                            <a:gd name="T25" fmla="*/ 685 h 695"/>
                            <a:gd name="T26" fmla="*/ 6919 w 6953"/>
                            <a:gd name="T27" fmla="*/ 660 h 695"/>
                            <a:gd name="T28" fmla="*/ 6943 w 6953"/>
                            <a:gd name="T29" fmla="*/ 623 h 695"/>
                            <a:gd name="T30" fmla="*/ 6953 w 6953"/>
                            <a:gd name="T31" fmla="*/ 578 h 695"/>
                            <a:gd name="T32" fmla="*/ 6953 w 6953"/>
                            <a:gd name="T33" fmla="*/ 115 h 695"/>
                            <a:gd name="T34" fmla="*/ 6943 w 6953"/>
                            <a:gd name="T35" fmla="*/ 70 h 695"/>
                            <a:gd name="T36" fmla="*/ 6919 w 6953"/>
                            <a:gd name="T37" fmla="*/ 33 h 695"/>
                            <a:gd name="T38" fmla="*/ 6882 w 6953"/>
                            <a:gd name="T39" fmla="*/ 9 h 695"/>
                            <a:gd name="T40" fmla="*/ 6837 w 6953"/>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95">
                              <a:moveTo>
                                <a:pt x="6837" y="0"/>
                              </a:moveTo>
                              <a:lnTo>
                                <a:pt x="115" y="0"/>
                              </a:lnTo>
                              <a:lnTo>
                                <a:pt x="70" y="9"/>
                              </a:lnTo>
                              <a:lnTo>
                                <a:pt x="33" y="33"/>
                              </a:lnTo>
                              <a:lnTo>
                                <a:pt x="9" y="70"/>
                              </a:lnTo>
                              <a:lnTo>
                                <a:pt x="0" y="115"/>
                              </a:lnTo>
                              <a:lnTo>
                                <a:pt x="0" y="578"/>
                              </a:lnTo>
                              <a:lnTo>
                                <a:pt x="9" y="623"/>
                              </a:lnTo>
                              <a:lnTo>
                                <a:pt x="33" y="660"/>
                              </a:lnTo>
                              <a:lnTo>
                                <a:pt x="70" y="685"/>
                              </a:lnTo>
                              <a:lnTo>
                                <a:pt x="115" y="694"/>
                              </a:lnTo>
                              <a:lnTo>
                                <a:pt x="6837" y="694"/>
                              </a:lnTo>
                              <a:lnTo>
                                <a:pt x="6882" y="685"/>
                              </a:lnTo>
                              <a:lnTo>
                                <a:pt x="6919" y="660"/>
                              </a:lnTo>
                              <a:lnTo>
                                <a:pt x="6943" y="623"/>
                              </a:lnTo>
                              <a:lnTo>
                                <a:pt x="6953" y="578"/>
                              </a:lnTo>
                              <a:lnTo>
                                <a:pt x="6953" y="115"/>
                              </a:lnTo>
                              <a:lnTo>
                                <a:pt x="6943" y="70"/>
                              </a:lnTo>
                              <a:lnTo>
                                <a:pt x="6919" y="33"/>
                              </a:lnTo>
                              <a:lnTo>
                                <a:pt x="6882" y="9"/>
                              </a:lnTo>
                              <a:lnTo>
                                <a:pt x="6837" y="0"/>
                              </a:lnTo>
                              <a:close/>
                            </a:path>
                          </a:pathLst>
                        </a:custGeom>
                        <a:solidFill>
                          <a:srgbClr val="494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5901" id="Freeform 121" o:spid="_x0000_s1026" style="position:absolute;margin-left:136.35pt;margin-top:540pt;width:347.65pt;height:34.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" o:allowincell="f" path="m6837,l115,,70,9,33,33,9,70,,115,,578r9,45l33,660r37,25l115,694r6722,l6882,685r37,-25l6943,623r10,-45l6953,115,6943,70,6919,33,6882,9,6837,xe" fillcolor="#49452a" stroked="f">
                <v:path arrowok="t" o:connecttype="custom" o:connectlocs="4341495,0;73025,0;44450,5715;20955,20955;5715,44450;0,73025;0,367030;5715,395605;20955,419100;44450,434975;73025,440690;4341495,440690;4370070,434975;4393565,419100;4408805,395605;4415155,367030;4415155,73025;4408805,44450;4393565,20955;4370070,5715;4341495,0" o:connectangles="0,0,0,0,0,0,0,0,0,0,0,0,0,0,0,0,0,0,0,0,0"/>
                <w10:wrap anchorx="page" anchory="page"/>
              </v:shape>
            </w:pict>
          </mc:Fallback>
        </mc:AlternateContent>
      </w:r>
      <w:r>
        <w:rPr>
          <w:rFonts w:ascii="Arial" w:hAnsi="Arial" w:cs="Arial"/>
        </w:rPr>
        <w:tab/>
      </w: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Default="00AA3428" w:rsidP="00AA3428">
      <w:pPr>
        <w:rPr>
          <w:rFonts w:ascii="Arial" w:hAnsi="Arial" w:cs="Arial"/>
        </w:rPr>
      </w:pPr>
      <w:r>
        <w:rPr>
          <w:rFonts w:ascii="Arial" w:hAnsi="Arial" w:cs="Arial"/>
          <w:noProof/>
        </w:rPr>
        <mc:AlternateContent>
          <mc:Choice Requires="wps">
            <w:drawing>
              <wp:anchor distT="0" distB="0" distL="114300" distR="114300" simplePos="0" relativeHeight="251714560" behindDoc="1" locked="0" layoutInCell="0" allowOverlap="1">
                <wp:simplePos x="0" y="0"/>
                <wp:positionH relativeFrom="page">
                  <wp:posOffset>1731645</wp:posOffset>
                </wp:positionH>
                <wp:positionV relativeFrom="page">
                  <wp:posOffset>7392035</wp:posOffset>
                </wp:positionV>
                <wp:extent cx="4415155" cy="440690"/>
                <wp:effectExtent l="0" t="0" r="0" b="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5155" cy="440690"/>
                        </a:xfrm>
                        <a:custGeom>
                          <a:avLst/>
                          <a:gdLst>
                            <a:gd name="T0" fmla="*/ 6837 w 6953"/>
                            <a:gd name="T1" fmla="*/ 0 h 694"/>
                            <a:gd name="T2" fmla="*/ 115 w 6953"/>
                            <a:gd name="T3" fmla="*/ 0 h 694"/>
                            <a:gd name="T4" fmla="*/ 70 w 6953"/>
                            <a:gd name="T5" fmla="*/ 9 h 694"/>
                            <a:gd name="T6" fmla="*/ 33 w 6953"/>
                            <a:gd name="T7" fmla="*/ 33 h 694"/>
                            <a:gd name="T8" fmla="*/ 9 w 6953"/>
                            <a:gd name="T9" fmla="*/ 70 h 694"/>
                            <a:gd name="T10" fmla="*/ 0 w 6953"/>
                            <a:gd name="T11" fmla="*/ 115 h 694"/>
                            <a:gd name="T12" fmla="*/ 0 w 6953"/>
                            <a:gd name="T13" fmla="*/ 577 h 694"/>
                            <a:gd name="T14" fmla="*/ 9 w 6953"/>
                            <a:gd name="T15" fmla="*/ 622 h 694"/>
                            <a:gd name="T16" fmla="*/ 33 w 6953"/>
                            <a:gd name="T17" fmla="*/ 659 h 694"/>
                            <a:gd name="T18" fmla="*/ 70 w 6953"/>
                            <a:gd name="T19" fmla="*/ 683 h 694"/>
                            <a:gd name="T20" fmla="*/ 115 w 6953"/>
                            <a:gd name="T21" fmla="*/ 693 h 694"/>
                            <a:gd name="T22" fmla="*/ 6837 w 6953"/>
                            <a:gd name="T23" fmla="*/ 693 h 694"/>
                            <a:gd name="T24" fmla="*/ 6882 w 6953"/>
                            <a:gd name="T25" fmla="*/ 683 h 694"/>
                            <a:gd name="T26" fmla="*/ 6919 w 6953"/>
                            <a:gd name="T27" fmla="*/ 659 h 694"/>
                            <a:gd name="T28" fmla="*/ 6943 w 6953"/>
                            <a:gd name="T29" fmla="*/ 622 h 694"/>
                            <a:gd name="T30" fmla="*/ 6953 w 6953"/>
                            <a:gd name="T31" fmla="*/ 577 h 694"/>
                            <a:gd name="T32" fmla="*/ 6953 w 6953"/>
                            <a:gd name="T33" fmla="*/ 115 h 694"/>
                            <a:gd name="T34" fmla="*/ 6943 w 6953"/>
                            <a:gd name="T35" fmla="*/ 70 h 694"/>
                            <a:gd name="T36" fmla="*/ 6919 w 6953"/>
                            <a:gd name="T37" fmla="*/ 33 h 694"/>
                            <a:gd name="T38" fmla="*/ 6882 w 6953"/>
                            <a:gd name="T39" fmla="*/ 9 h 694"/>
                            <a:gd name="T40" fmla="*/ 6837 w 6953"/>
                            <a:gd name="T41" fmla="*/ 0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53" h="694">
                              <a:moveTo>
                                <a:pt x="6837" y="0"/>
                              </a:moveTo>
                              <a:lnTo>
                                <a:pt x="115" y="0"/>
                              </a:lnTo>
                              <a:lnTo>
                                <a:pt x="70" y="9"/>
                              </a:lnTo>
                              <a:lnTo>
                                <a:pt x="33" y="33"/>
                              </a:lnTo>
                              <a:lnTo>
                                <a:pt x="9" y="70"/>
                              </a:lnTo>
                              <a:lnTo>
                                <a:pt x="0" y="115"/>
                              </a:lnTo>
                              <a:lnTo>
                                <a:pt x="0" y="577"/>
                              </a:lnTo>
                              <a:lnTo>
                                <a:pt x="9" y="622"/>
                              </a:lnTo>
                              <a:lnTo>
                                <a:pt x="33" y="659"/>
                              </a:lnTo>
                              <a:lnTo>
                                <a:pt x="70" y="683"/>
                              </a:lnTo>
                              <a:lnTo>
                                <a:pt x="115" y="693"/>
                              </a:lnTo>
                              <a:lnTo>
                                <a:pt x="6837" y="693"/>
                              </a:lnTo>
                              <a:lnTo>
                                <a:pt x="6882" y="683"/>
                              </a:lnTo>
                              <a:lnTo>
                                <a:pt x="6919" y="659"/>
                              </a:lnTo>
                              <a:lnTo>
                                <a:pt x="6943" y="622"/>
                              </a:lnTo>
                              <a:lnTo>
                                <a:pt x="6953" y="577"/>
                              </a:lnTo>
                              <a:lnTo>
                                <a:pt x="6953" y="115"/>
                              </a:lnTo>
                              <a:lnTo>
                                <a:pt x="6943" y="70"/>
                              </a:lnTo>
                              <a:lnTo>
                                <a:pt x="6919" y="33"/>
                              </a:lnTo>
                              <a:lnTo>
                                <a:pt x="6882" y="9"/>
                              </a:lnTo>
                              <a:lnTo>
                                <a:pt x="6837"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A154" id="Freeform 124" o:spid="_x0000_s1026" style="position:absolute;margin-left:136.35pt;margin-top:582.05pt;width:347.65pt;height:34.7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5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" o:allowincell="f" path="m6837,l115,,70,9,33,33,9,70,,115,,577r9,45l33,659r37,24l115,693r6722,l6882,683r37,-24l6943,622r10,-45l6953,115,6943,70,6919,33,6882,9,6837,xe" fillcolor="#e36c09" stroked="f">
                <v:path arrowok="t" o:connecttype="custom" o:connectlocs="4341495,0;73025,0;44450,5715;20955,20955;5715,44450;0,73025;0,366395;5715,394970;20955,418465;44450,433705;73025,440055;4341495,440055;4370070,433705;4393565,418465;4408805,394970;4415155,366395;4415155,73025;4408805,44450;4393565,20955;4370070,5715;4341495,0" o:connectangles="0,0,0,0,0,0,0,0,0,0,0,0,0,0,0,0,0,0,0,0,0"/>
                <w10:wrap anchorx="page" anchory="page"/>
              </v:shape>
            </w:pict>
          </mc:Fallback>
        </mc:AlternateContent>
      </w:r>
    </w:p>
    <w:p w:rsidR="00AA3428" w:rsidRDefault="00AA3428" w:rsidP="00AA3428">
      <w:pPr>
        <w:tabs>
          <w:tab w:val="left" w:pos="2796"/>
        </w:tabs>
        <w:rPr>
          <w:rFonts w:ascii="Arial" w:hAnsi="Arial" w:cs="Arial"/>
        </w:rPr>
      </w:pPr>
      <w:r>
        <w:rPr>
          <w:rFonts w:ascii="Arial" w:hAnsi="Arial" w:cs="Arial"/>
          <w:noProof/>
        </w:rPr>
        <mc:AlternateContent>
          <mc:Choice Requires="wps">
            <w:drawing>
              <wp:anchor distT="0" distB="0" distL="114300" distR="114300" simplePos="0" relativeHeight="251715584" behindDoc="1" locked="0" layoutInCell="0" allowOverlap="1">
                <wp:simplePos x="0" y="0"/>
                <wp:positionH relativeFrom="page">
                  <wp:posOffset>1822450</wp:posOffset>
                </wp:positionH>
                <wp:positionV relativeFrom="page">
                  <wp:posOffset>7531735</wp:posOffset>
                </wp:positionV>
                <wp:extent cx="1416050" cy="17780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7: BOCC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2" type="#_x0000_t202" style="position:absolute;margin-left:143.5pt;margin-top:593.05pt;width:111.5pt;height:1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0usw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" o:allowincell="f" filled="f" stroked="f">
                <v:textbox inset="0,0,0,0">
                  <w:txbxContent>
                    <w:p w:rsidR="00D237CC" w:rsidRDefault="00D237CC" w:rsidP="00AA3428">
                      <w:pPr>
                        <w:pStyle w:val="BodyText"/>
                        <w:kinsoku w:val="0"/>
                        <w:overflowPunct w:val="0"/>
                        <w:spacing w:line="264" w:lineRule="exact"/>
                        <w:ind w:left="20" w:firstLine="0"/>
                        <w:rPr>
                          <w:b/>
                          <w:bCs/>
                          <w:color w:val="FFFFFF"/>
                          <w:sz w:val="24"/>
                          <w:szCs w:val="24"/>
                        </w:rPr>
                      </w:pPr>
                      <w:r>
                        <w:rPr>
                          <w:b/>
                          <w:bCs/>
                          <w:color w:val="FFFFFF"/>
                          <w:sz w:val="24"/>
                          <w:szCs w:val="24"/>
                        </w:rPr>
                        <w:t>Step 7: BOCC Decision</w:t>
                      </w:r>
                    </w:p>
                  </w:txbxContent>
                </v:textbox>
                <w10:wrap anchorx="page" anchory="page"/>
              </v:shape>
            </w:pict>
          </mc:Fallback>
        </mc:AlternateContent>
      </w:r>
      <w:r>
        <w:rPr>
          <w:rFonts w:ascii="Arial" w:hAnsi="Arial" w:cs="Arial"/>
        </w:rPr>
        <w:tab/>
      </w:r>
    </w:p>
    <w:p w:rsidR="00AA3428" w:rsidRPr="00AA3428" w:rsidRDefault="00AA3428" w:rsidP="00AA3428">
      <w:pPr>
        <w:rPr>
          <w:rFonts w:ascii="Arial" w:hAnsi="Arial" w:cs="Arial"/>
        </w:rPr>
      </w:pPr>
    </w:p>
    <w:p w:rsidR="00AA3428" w:rsidRPr="00AA3428" w:rsidRDefault="00AA3428" w:rsidP="00AA3428">
      <w:pPr>
        <w:rPr>
          <w:rFonts w:ascii="Arial" w:hAnsi="Arial" w:cs="Arial"/>
        </w:rPr>
      </w:pPr>
    </w:p>
    <w:p w:rsidR="00AA3428" w:rsidRDefault="00AA3428" w:rsidP="00AA3428">
      <w:pPr>
        <w:rPr>
          <w:rFonts w:ascii="Arial" w:hAnsi="Arial" w:cs="Arial"/>
        </w:rPr>
      </w:pPr>
      <w:r>
        <w:rPr>
          <w:rFonts w:ascii="Arial" w:hAnsi="Arial" w:cs="Arial"/>
          <w:noProof/>
        </w:rPr>
        <mc:AlternateContent>
          <mc:Choice Requires="wps">
            <w:drawing>
              <wp:anchor distT="0" distB="0" distL="114300" distR="114300" simplePos="0" relativeHeight="251716608" behindDoc="1" locked="0" layoutInCell="0" allowOverlap="1">
                <wp:simplePos x="0" y="0"/>
                <wp:positionH relativeFrom="page">
                  <wp:posOffset>1798320</wp:posOffset>
                </wp:positionH>
                <wp:positionV relativeFrom="page">
                  <wp:posOffset>7894320</wp:posOffset>
                </wp:positionV>
                <wp:extent cx="3680460" cy="327660"/>
                <wp:effectExtent l="0" t="0" r="15240" b="152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7CC" w:rsidRDefault="00D237CC" w:rsidP="00AA3428">
                            <w:pPr>
                              <w:pStyle w:val="BodyText"/>
                              <w:numPr>
                                <w:ilvl w:val="0"/>
                                <w:numId w:val="42"/>
                              </w:numPr>
                              <w:tabs>
                                <w:tab w:val="left" w:pos="127"/>
                              </w:tabs>
                              <w:kinsoku w:val="0"/>
                              <w:overflowPunct w:val="0"/>
                              <w:ind w:hanging="106"/>
                            </w:pPr>
                            <w:r>
                              <w:t>Applicant has 1 year to meet any conditions of</w:t>
                            </w:r>
                            <w:r>
                              <w:rPr>
                                <w:spacing w:val="-20"/>
                              </w:rPr>
                              <w:t xml:space="preserve"> </w:t>
                            </w:r>
                            <w: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3" type="#_x0000_t202" style="position:absolute;margin-left:141.6pt;margin-top:621.6pt;width:289.8pt;height:25.8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KEsAIAALUFAAAOAAAAZHJzL2Uyb0RvYy54bWysVG1vmzAQ/j5p/8Hyd8pLCQF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" o:allowincell="f" filled="f" stroked="f">
                <v:textbox inset="0,0,0,0">
                  <w:txbxContent>
                    <w:p w:rsidR="00D237CC" w:rsidRDefault="00D237CC" w:rsidP="00AA3428">
                      <w:pPr>
                        <w:pStyle w:val="BodyText"/>
                        <w:numPr>
                          <w:ilvl w:val="0"/>
                          <w:numId w:val="42"/>
                        </w:numPr>
                        <w:tabs>
                          <w:tab w:val="left" w:pos="127"/>
                        </w:tabs>
                        <w:kinsoku w:val="0"/>
                        <w:overflowPunct w:val="0"/>
                        <w:ind w:hanging="106"/>
                      </w:pPr>
                      <w:r>
                        <w:t>Applicant has 1 year to meet any conditions of</w:t>
                      </w:r>
                      <w:r>
                        <w:rPr>
                          <w:spacing w:val="-20"/>
                        </w:rPr>
                        <w:t xml:space="preserve"> </w:t>
                      </w:r>
                      <w:r>
                        <w:t>approval.</w:t>
                      </w:r>
                    </w:p>
                  </w:txbxContent>
                </v:textbox>
                <w10:wrap anchorx="page" anchory="page"/>
              </v:shape>
            </w:pict>
          </mc:Fallback>
        </mc:AlternateContent>
      </w:r>
    </w:p>
    <w:p w:rsidR="00544BE4" w:rsidRPr="00AA3428" w:rsidRDefault="00AA3428" w:rsidP="00AA3428">
      <w:pPr>
        <w:tabs>
          <w:tab w:val="left" w:pos="2556"/>
          <w:tab w:val="left" w:pos="3372"/>
        </w:tabs>
        <w:rPr>
          <w:rFonts w:ascii="Arial" w:hAnsi="Arial" w:cs="Arial"/>
        </w:rPr>
      </w:pPr>
      <w:r>
        <w:rPr>
          <w:rFonts w:ascii="Arial" w:hAnsi="Arial" w:cs="Arial"/>
        </w:rPr>
        <w:tab/>
      </w:r>
      <w:r>
        <w:rPr>
          <w:rFonts w:ascii="Arial" w:hAnsi="Arial" w:cs="Arial"/>
        </w:rPr>
        <w:tab/>
      </w:r>
    </w:p>
    <w:p w:rsidR="00C84878" w:rsidRDefault="00C84878" w:rsidP="00544BE4">
      <w:pPr>
        <w:pStyle w:val="IHeading3"/>
      </w:pPr>
      <w:bookmarkStart w:id="107" w:name="_Toc532204849"/>
      <w:r w:rsidRPr="007F387B">
        <w:t>Section 5-301 Minor Subdivision</w:t>
      </w:r>
      <w:bookmarkEnd w:id="107"/>
      <w:r w:rsidR="003C5D96">
        <w:t xml:space="preserve"> </w:t>
      </w:r>
    </w:p>
    <w:p w:rsidR="003C5D96" w:rsidRPr="003C5D96" w:rsidRDefault="00427494" w:rsidP="003C5D96">
      <w:r>
        <w:rPr>
          <w:noProof/>
        </w:rPr>
        <w:drawing>
          <wp:inline distT="0" distB="0" distL="0" distR="0">
            <wp:extent cx="5989323" cy="77505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01 Minor Subdivis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94251" cy="7756915"/>
                    </a:xfrm>
                    <a:prstGeom prst="rect">
                      <a:avLst/>
                    </a:prstGeom>
                  </pic:spPr>
                </pic:pic>
              </a:graphicData>
            </a:graphic>
          </wp:inline>
        </w:drawing>
      </w:r>
    </w:p>
    <w:p w:rsidR="00C84878" w:rsidRDefault="00C84878" w:rsidP="00F661F4">
      <w:pPr>
        <w:pStyle w:val="IHeading3"/>
        <w:ind w:left="1440" w:hanging="720"/>
      </w:pPr>
      <w:bookmarkStart w:id="108" w:name="_Toc532204850"/>
      <w:r w:rsidRPr="007F387B">
        <w:t>Section 5-302 Major Subdivision</w:t>
      </w:r>
      <w:bookmarkEnd w:id="108"/>
      <w:r w:rsidR="003C5D96">
        <w:t xml:space="preserve"> </w:t>
      </w:r>
    </w:p>
    <w:p w:rsidR="003C5D96" w:rsidRPr="003C5D96" w:rsidRDefault="003C5D96" w:rsidP="003C5D96">
      <w:r>
        <w:rPr>
          <w:noProof/>
        </w:rPr>
        <w:drawing>
          <wp:inline distT="0" distB="0" distL="0" distR="0">
            <wp:extent cx="6114613" cy="7912669"/>
            <wp:effectExtent l="19050" t="0" r="437" b="0"/>
            <wp:docPr id="23" name="Picture 22" descr="5-302 Major Sub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2 Major Subdivision.jpg"/>
                    <pic:cNvPicPr/>
                  </pic:nvPicPr>
                  <pic:blipFill>
                    <a:blip r:embed="rId61" cstate="print"/>
                    <a:stretch>
                      <a:fillRect/>
                    </a:stretch>
                  </pic:blipFill>
                  <pic:spPr>
                    <a:xfrm>
                      <a:off x="0" y="0"/>
                      <a:ext cx="6116596" cy="7915235"/>
                    </a:xfrm>
                    <a:prstGeom prst="rect">
                      <a:avLst/>
                    </a:prstGeom>
                  </pic:spPr>
                </pic:pic>
              </a:graphicData>
            </a:graphic>
          </wp:inline>
        </w:drawing>
      </w:r>
    </w:p>
    <w:p w:rsidR="00C84878" w:rsidRDefault="00C84878" w:rsidP="00F661F4">
      <w:pPr>
        <w:pStyle w:val="IHeading3"/>
        <w:ind w:left="1440" w:hanging="720"/>
      </w:pPr>
      <w:bookmarkStart w:id="109" w:name="_Toc532204851"/>
      <w:r w:rsidRPr="007F387B">
        <w:t>Section 5-303 Conservation Subdivision</w:t>
      </w:r>
      <w:bookmarkEnd w:id="109"/>
      <w:r w:rsidR="003C5D96">
        <w:t xml:space="preserve"> </w:t>
      </w:r>
    </w:p>
    <w:p w:rsidR="003C5D96" w:rsidRDefault="003C5D96" w:rsidP="003C5D96">
      <w:r>
        <w:rPr>
          <w:noProof/>
        </w:rPr>
        <w:drawing>
          <wp:inline distT="0" distB="0" distL="0" distR="0">
            <wp:extent cx="6858000" cy="4437380"/>
            <wp:effectExtent l="19050" t="0" r="0" b="0"/>
            <wp:docPr id="24" name="Picture 23" descr="5-303 Conservation Sub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3 Conservation Subdivision.jpg"/>
                    <pic:cNvPicPr/>
                  </pic:nvPicPr>
                  <pic:blipFill>
                    <a:blip r:embed="rId62" cstate="print"/>
                    <a:stretch>
                      <a:fillRect/>
                    </a:stretch>
                  </pic:blipFill>
                  <pic:spPr>
                    <a:xfrm>
                      <a:off x="0" y="0"/>
                      <a:ext cx="6858000" cy="4437380"/>
                    </a:xfrm>
                    <a:prstGeom prst="rect">
                      <a:avLst/>
                    </a:prstGeom>
                  </pic:spPr>
                </pic:pic>
              </a:graphicData>
            </a:graphic>
          </wp:inline>
        </w:drawing>
      </w:r>
    </w:p>
    <w:p w:rsidR="003C5D96" w:rsidRDefault="003C5D96">
      <w:pPr>
        <w:widowControl/>
        <w:autoSpaceDE/>
        <w:autoSpaceDN/>
        <w:adjustRightInd/>
        <w:spacing w:after="200" w:line="276" w:lineRule="auto"/>
      </w:pPr>
      <w:r>
        <w:br w:type="page"/>
      </w:r>
    </w:p>
    <w:p w:rsidR="00C84878" w:rsidRDefault="00C84878" w:rsidP="00F661F4">
      <w:pPr>
        <w:pStyle w:val="IHeading3"/>
        <w:ind w:left="1440" w:hanging="720"/>
      </w:pPr>
      <w:bookmarkStart w:id="110" w:name="_Toc532204852"/>
      <w:r w:rsidRPr="007F387B">
        <w:t>Section 5-304 Amendmen</w:t>
      </w:r>
      <w:r w:rsidR="007F387B" w:rsidRPr="007F387B">
        <w:t>t</w:t>
      </w:r>
      <w:r w:rsidRPr="007F387B">
        <w:t xml:space="preserve"> to an Approved Preliminary Plan</w:t>
      </w:r>
      <w:bookmarkEnd w:id="110"/>
      <w:r w:rsidR="003C5D96">
        <w:t xml:space="preserve"> </w:t>
      </w:r>
    </w:p>
    <w:p w:rsidR="003C5D96" w:rsidRPr="003C5D96" w:rsidRDefault="003C5D96" w:rsidP="003C5D96">
      <w:r>
        <w:rPr>
          <w:noProof/>
        </w:rPr>
        <w:drawing>
          <wp:inline distT="0" distB="0" distL="0" distR="0">
            <wp:extent cx="6121973" cy="7922194"/>
            <wp:effectExtent l="19050" t="0" r="0" b="0"/>
            <wp:docPr id="25" name="Picture 24" descr="5-304 Amendment to an Approved Preliminary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4 Amendment to an Approved Preliminary Plan.jpg"/>
                    <pic:cNvPicPr/>
                  </pic:nvPicPr>
                  <pic:blipFill>
                    <a:blip r:embed="rId63" cstate="print"/>
                    <a:stretch>
                      <a:fillRect/>
                    </a:stretch>
                  </pic:blipFill>
                  <pic:spPr>
                    <a:xfrm>
                      <a:off x="0" y="0"/>
                      <a:ext cx="6121973" cy="7922194"/>
                    </a:xfrm>
                    <a:prstGeom prst="rect">
                      <a:avLst/>
                    </a:prstGeom>
                  </pic:spPr>
                </pic:pic>
              </a:graphicData>
            </a:graphic>
          </wp:inline>
        </w:drawing>
      </w:r>
    </w:p>
    <w:p w:rsidR="00C84878" w:rsidRDefault="00C84878" w:rsidP="00F661F4">
      <w:pPr>
        <w:pStyle w:val="IHeading3"/>
        <w:ind w:left="1440" w:hanging="720"/>
      </w:pPr>
      <w:bookmarkStart w:id="111" w:name="_Toc532204853"/>
      <w:r w:rsidRPr="007F387B">
        <w:t>Section 5-305 Amended Final Plat</w:t>
      </w:r>
      <w:bookmarkEnd w:id="111"/>
      <w:r w:rsidR="003C5D96">
        <w:t xml:space="preserve"> </w:t>
      </w:r>
    </w:p>
    <w:p w:rsidR="003C5D96" w:rsidRPr="003C5D96" w:rsidRDefault="003C5D96" w:rsidP="003C5D96">
      <w:r>
        <w:rPr>
          <w:noProof/>
        </w:rPr>
        <w:drawing>
          <wp:inline distT="0" distB="0" distL="0" distR="0">
            <wp:extent cx="5979528" cy="7737862"/>
            <wp:effectExtent l="19050" t="0" r="2172" b="0"/>
            <wp:docPr id="26" name="Picture 25" descr="5-305 Amended Final 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5 Amended Final Plat.jpg"/>
                    <pic:cNvPicPr/>
                  </pic:nvPicPr>
                  <pic:blipFill>
                    <a:blip r:embed="rId64" cstate="print"/>
                    <a:stretch>
                      <a:fillRect/>
                    </a:stretch>
                  </pic:blipFill>
                  <pic:spPr>
                    <a:xfrm>
                      <a:off x="0" y="0"/>
                      <a:ext cx="5984020" cy="7743675"/>
                    </a:xfrm>
                    <a:prstGeom prst="rect">
                      <a:avLst/>
                    </a:prstGeom>
                  </pic:spPr>
                </pic:pic>
              </a:graphicData>
            </a:graphic>
          </wp:inline>
        </w:drawing>
      </w:r>
    </w:p>
    <w:p w:rsidR="00C84878" w:rsidRDefault="00C84878" w:rsidP="00F661F4">
      <w:pPr>
        <w:pStyle w:val="IHeading3"/>
        <w:ind w:left="1440" w:hanging="720"/>
      </w:pPr>
      <w:bookmarkStart w:id="112" w:name="_Toc532204854"/>
      <w:r w:rsidRPr="007F387B">
        <w:t>Section 5-306 Common Interest Community Subdivision</w:t>
      </w:r>
      <w:bookmarkEnd w:id="112"/>
      <w:r w:rsidR="003C5D96">
        <w:t xml:space="preserve"> </w:t>
      </w:r>
    </w:p>
    <w:p w:rsidR="003C5D96" w:rsidRPr="003C5D96" w:rsidRDefault="003C5D96" w:rsidP="003C5D96">
      <w:r>
        <w:rPr>
          <w:noProof/>
        </w:rPr>
        <w:drawing>
          <wp:inline distT="0" distB="0" distL="0" distR="0">
            <wp:extent cx="6094545" cy="7886700"/>
            <wp:effectExtent l="19050" t="0" r="1455" b="0"/>
            <wp:docPr id="27" name="Picture 26" descr="5-306 Common Interest Community Sub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6 Common Interest Community Subdivision.jpg"/>
                    <pic:cNvPicPr/>
                  </pic:nvPicPr>
                  <pic:blipFill>
                    <a:blip r:embed="rId65" cstate="print"/>
                    <a:stretch>
                      <a:fillRect/>
                    </a:stretch>
                  </pic:blipFill>
                  <pic:spPr>
                    <a:xfrm>
                      <a:off x="0" y="0"/>
                      <a:ext cx="6094545" cy="7886700"/>
                    </a:xfrm>
                    <a:prstGeom prst="rect">
                      <a:avLst/>
                    </a:prstGeom>
                  </pic:spPr>
                </pic:pic>
              </a:graphicData>
            </a:graphic>
          </wp:inline>
        </w:drawing>
      </w:r>
    </w:p>
    <w:p w:rsidR="00C84878" w:rsidRDefault="00C84878" w:rsidP="00F661F4">
      <w:pPr>
        <w:pStyle w:val="IHeading3"/>
        <w:ind w:left="1440" w:hanging="720"/>
      </w:pPr>
      <w:bookmarkStart w:id="113" w:name="_Toc532204855"/>
      <w:r w:rsidRPr="007F387B">
        <w:t>Section 6-202 Planned Unit Development</w:t>
      </w:r>
      <w:bookmarkEnd w:id="113"/>
      <w:r w:rsidR="003C5D96">
        <w:t xml:space="preserve"> </w:t>
      </w:r>
    </w:p>
    <w:p w:rsidR="003C5D96" w:rsidRPr="003C5D96" w:rsidRDefault="003C5D96" w:rsidP="003C5D96">
      <w:r>
        <w:rPr>
          <w:noProof/>
        </w:rPr>
        <w:drawing>
          <wp:inline distT="0" distB="0" distL="0" distR="0">
            <wp:extent cx="6043021" cy="7820025"/>
            <wp:effectExtent l="19050" t="0" r="0" b="0"/>
            <wp:docPr id="28" name="Picture 27" descr="6-202 Planned Unit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2 Planned Unit Development.jpg"/>
                    <pic:cNvPicPr/>
                  </pic:nvPicPr>
                  <pic:blipFill>
                    <a:blip r:embed="rId66" cstate="print"/>
                    <a:stretch>
                      <a:fillRect/>
                    </a:stretch>
                  </pic:blipFill>
                  <pic:spPr>
                    <a:xfrm>
                      <a:off x="0" y="0"/>
                      <a:ext cx="6043021" cy="7820025"/>
                    </a:xfrm>
                    <a:prstGeom prst="rect">
                      <a:avLst/>
                    </a:prstGeom>
                  </pic:spPr>
                </pic:pic>
              </a:graphicData>
            </a:graphic>
          </wp:inline>
        </w:drawing>
      </w:r>
    </w:p>
    <w:p w:rsidR="00C84878" w:rsidRDefault="00C84878" w:rsidP="00F661F4">
      <w:pPr>
        <w:pStyle w:val="IHeading3"/>
        <w:ind w:left="1440" w:hanging="720"/>
      </w:pPr>
      <w:bookmarkStart w:id="114" w:name="_Toc532204856"/>
      <w:r w:rsidRPr="007F387B">
        <w:t xml:space="preserve">Section </w:t>
      </w:r>
      <w:r w:rsidR="007F387B" w:rsidRPr="007F387B">
        <w:t>6-203 Amendment to an Approved PUD</w:t>
      </w:r>
      <w:bookmarkEnd w:id="114"/>
      <w:r w:rsidR="003C5D96">
        <w:t xml:space="preserve"> </w:t>
      </w:r>
    </w:p>
    <w:p w:rsidR="003C5D96" w:rsidRPr="003C5D96" w:rsidRDefault="003C5D96" w:rsidP="003C5D96">
      <w:r>
        <w:rPr>
          <w:noProof/>
        </w:rPr>
        <w:drawing>
          <wp:inline distT="0" distB="0" distL="0" distR="0">
            <wp:extent cx="6087184" cy="7877175"/>
            <wp:effectExtent l="19050" t="0" r="8816" b="0"/>
            <wp:docPr id="29" name="Picture 28" descr="6-203 Amendment to an Approved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3 Amendment to an Approved PUD.jpg"/>
                    <pic:cNvPicPr/>
                  </pic:nvPicPr>
                  <pic:blipFill>
                    <a:blip r:embed="rId67" cstate="print"/>
                    <a:stretch>
                      <a:fillRect/>
                    </a:stretch>
                  </pic:blipFill>
                  <pic:spPr>
                    <a:xfrm>
                      <a:off x="0" y="0"/>
                      <a:ext cx="6087184" cy="7877175"/>
                    </a:xfrm>
                    <a:prstGeom prst="rect">
                      <a:avLst/>
                    </a:prstGeom>
                  </pic:spPr>
                </pic:pic>
              </a:graphicData>
            </a:graphic>
          </wp:inline>
        </w:drawing>
      </w:r>
    </w:p>
    <w:p w:rsidR="007F387B" w:rsidRDefault="007F387B" w:rsidP="00F661F4">
      <w:pPr>
        <w:pStyle w:val="IHeading3"/>
        <w:ind w:left="1440" w:hanging="720"/>
      </w:pPr>
      <w:bookmarkStart w:id="115" w:name="_Toc532204857"/>
      <w:r w:rsidRPr="007F387B">
        <w:t>Section 9-103 Pipeline</w:t>
      </w:r>
      <w:bookmarkEnd w:id="115"/>
      <w:r w:rsidRPr="007F387B">
        <w:t xml:space="preserve"> </w:t>
      </w:r>
    </w:p>
    <w:p w:rsidR="003C5D96" w:rsidRPr="003C5D96" w:rsidRDefault="003C5D96" w:rsidP="003C5D96">
      <w:r>
        <w:rPr>
          <w:noProof/>
        </w:rPr>
        <w:drawing>
          <wp:inline distT="0" distB="0" distL="0" distR="0">
            <wp:extent cx="6116626" cy="7915275"/>
            <wp:effectExtent l="19050" t="0" r="0" b="0"/>
            <wp:docPr id="30" name="Picture 29" descr="9-103 Pi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3 Pipeline.jpg"/>
                    <pic:cNvPicPr/>
                  </pic:nvPicPr>
                  <pic:blipFill>
                    <a:blip r:embed="rId68" cstate="print"/>
                    <a:stretch>
                      <a:fillRect/>
                    </a:stretch>
                  </pic:blipFill>
                  <pic:spPr>
                    <a:xfrm>
                      <a:off x="0" y="0"/>
                      <a:ext cx="6116626" cy="7915275"/>
                    </a:xfrm>
                    <a:prstGeom prst="rect">
                      <a:avLst/>
                    </a:prstGeom>
                  </pic:spPr>
                </pic:pic>
              </a:graphicData>
            </a:graphic>
          </wp:inline>
        </w:drawing>
      </w:r>
    </w:p>
    <w:p w:rsidR="007F387B" w:rsidRDefault="007F387B" w:rsidP="00F661F4">
      <w:pPr>
        <w:pStyle w:val="IHeading3"/>
        <w:ind w:left="1440" w:hanging="720"/>
      </w:pPr>
      <w:bookmarkStart w:id="116" w:name="_Toc532204858"/>
      <w:r w:rsidRPr="007F387B">
        <w:t>Section 11-201 Sign Permit</w:t>
      </w:r>
      <w:bookmarkEnd w:id="116"/>
      <w:r w:rsidRPr="007F387B">
        <w:t xml:space="preserve"> </w:t>
      </w:r>
    </w:p>
    <w:p w:rsidR="00C84878" w:rsidRPr="00C84878" w:rsidRDefault="003C5D96" w:rsidP="00C84878">
      <w:r>
        <w:rPr>
          <w:noProof/>
        </w:rPr>
        <w:drawing>
          <wp:inline distT="0" distB="0" distL="0" distR="0">
            <wp:extent cx="6050381" cy="7829550"/>
            <wp:effectExtent l="19050" t="0" r="7519" b="0"/>
            <wp:docPr id="31" name="Picture 30" descr="11-201 Sign Permit Review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 Sign Permit Review Process.jpg"/>
                    <pic:cNvPicPr/>
                  </pic:nvPicPr>
                  <pic:blipFill>
                    <a:blip r:embed="rId69" cstate="print"/>
                    <a:stretch>
                      <a:fillRect/>
                    </a:stretch>
                  </pic:blipFill>
                  <pic:spPr>
                    <a:xfrm>
                      <a:off x="0" y="0"/>
                      <a:ext cx="6050381" cy="7829550"/>
                    </a:xfrm>
                    <a:prstGeom prst="rect">
                      <a:avLst/>
                    </a:prstGeom>
                  </pic:spPr>
                </pic:pic>
              </a:graphicData>
            </a:graphic>
          </wp:inline>
        </w:drawing>
      </w:r>
    </w:p>
    <w:sectPr w:rsidR="00C84878" w:rsidRPr="00C84878" w:rsidSect="00DB2B0E">
      <w:pgSz w:w="12240" w:h="15840"/>
      <w:pgMar w:top="1440" w:right="720" w:bottom="1440" w:left="720" w:header="1440"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7CC" w:rsidRDefault="00D237CC" w:rsidP="00001C85">
      <w:r>
        <w:separator/>
      </w:r>
    </w:p>
  </w:endnote>
  <w:endnote w:type="continuationSeparator" w:id="0">
    <w:p w:rsidR="00D237CC" w:rsidRDefault="00D237CC" w:rsidP="0000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P TypographicSymbols">
    <w:altName w:val="ESRI NIMA VMAP1&amp;2 PT"/>
    <w:charset w:val="00"/>
    <w:family w:val="auto"/>
    <w:pitch w:val="variable"/>
    <w:sig w:usb0="00000003" w:usb1="00000000" w:usb2="00000000" w:usb3="00000000" w:csb0="00000001" w:csb1="00000000"/>
  </w:font>
  <w:font w:name="Stylus BT">
    <w:altName w:val="Candara"/>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rsidP="006C7A34">
    <w:pPr>
      <w:pStyle w:val="Footer"/>
      <w:tabs>
        <w:tab w:val="clear" w:pos="4320"/>
        <w:tab w:val="clear" w:pos="8640"/>
        <w:tab w:val="center" w:pos="0"/>
        <w:tab w:val="right" w:pos="9360"/>
      </w:tabs>
    </w:pPr>
  </w:p>
  <w:p w:rsidR="00D237CC" w:rsidRDefault="00D237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rsidP="00BA612D">
    <w:pPr>
      <w:pStyle w:val="Footer"/>
      <w:tabs>
        <w:tab w:val="clear" w:pos="8640"/>
        <w:tab w:val="right" w:pos="9360"/>
      </w:tabs>
    </w:pPr>
    <w:r w:rsidRPr="00BC2E15">
      <w:rPr>
        <w:rFonts w:asciiTheme="minorHAnsi" w:hAnsiTheme="minorHAnsi" w:cstheme="minorHAnsi"/>
        <w:b/>
        <w:sz w:val="18"/>
      </w:rPr>
      <w:t xml:space="preserve">User’s Manual </w:t>
    </w:r>
    <w:sdt>
      <w:sdtPr>
        <w:rPr>
          <w:rFonts w:asciiTheme="minorHAnsi" w:hAnsiTheme="minorHAnsi" w:cstheme="minorHAnsi"/>
          <w:b/>
          <w:sz w:val="18"/>
        </w:rPr>
        <w:id w:val="28967118"/>
        <w:docPartObj>
          <w:docPartGallery w:val="Page Numbers (Bottom of Page)"/>
          <w:docPartUnique/>
        </w:docPartObj>
      </w:sdtPr>
      <w:sdtEndPr>
        <w:rPr>
          <w:rFonts w:ascii="Courier New" w:hAnsi="Courier New" w:cs="Courier New"/>
          <w:b w:val="0"/>
          <w:sz w:val="20"/>
        </w:rPr>
      </w:sdtEndPr>
      <w:sdtContent>
        <w:r>
          <w:rPr>
            <w:rFonts w:asciiTheme="minorHAnsi" w:hAnsiTheme="minorHAnsi" w:cstheme="minorHAnsi"/>
            <w:b/>
            <w:sz w:val="18"/>
          </w:rPr>
          <w:tab/>
        </w:r>
        <w:r>
          <w:rPr>
            <w:rFonts w:asciiTheme="minorHAnsi" w:hAnsiTheme="minorHAnsi" w:cstheme="minorHAnsi"/>
            <w:b/>
            <w:sz w:val="18"/>
          </w:rPr>
          <w:tab/>
        </w:r>
        <w:r w:rsidRPr="00BC2E15">
          <w:rPr>
            <w:rFonts w:asciiTheme="minorHAnsi" w:hAnsiTheme="minorHAnsi" w:cstheme="minorHAnsi"/>
            <w:b/>
            <w:sz w:val="18"/>
          </w:rPr>
          <w:fldChar w:fldCharType="begin"/>
        </w:r>
        <w:r w:rsidRPr="00BC2E15">
          <w:rPr>
            <w:rFonts w:asciiTheme="minorHAnsi" w:hAnsiTheme="minorHAnsi" w:cstheme="minorHAnsi"/>
            <w:b/>
            <w:sz w:val="18"/>
          </w:rPr>
          <w:instrText xml:space="preserve"> PAGE   \* MERGEFORMAT </w:instrText>
        </w:r>
        <w:r w:rsidRPr="00BC2E15">
          <w:rPr>
            <w:rFonts w:asciiTheme="minorHAnsi" w:hAnsiTheme="minorHAnsi" w:cstheme="minorHAnsi"/>
            <w:b/>
            <w:sz w:val="18"/>
          </w:rPr>
          <w:fldChar w:fldCharType="separate"/>
        </w:r>
        <w:r w:rsidR="00D513FF">
          <w:rPr>
            <w:rFonts w:asciiTheme="minorHAnsi" w:hAnsiTheme="minorHAnsi" w:cstheme="minorHAnsi"/>
            <w:b/>
            <w:noProof/>
            <w:sz w:val="18"/>
          </w:rPr>
          <w:t>68</w:t>
        </w:r>
        <w:r w:rsidRPr="00BC2E15">
          <w:rPr>
            <w:rFonts w:asciiTheme="minorHAnsi" w:hAnsiTheme="minorHAnsi" w:cstheme="minorHAnsi"/>
            <w:b/>
            <w:sz w:val="18"/>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205379"/>
      <w:docPartObj>
        <w:docPartGallery w:val="Page Numbers (Bottom of Page)"/>
        <w:docPartUnique/>
      </w:docPartObj>
    </w:sdtPr>
    <w:sdtEndPr>
      <w:rPr>
        <w:noProof/>
      </w:rPr>
    </w:sdtEndPr>
    <w:sdtContent>
      <w:p w:rsidR="00D237CC" w:rsidRDefault="00D237CC">
        <w:pPr>
          <w:pStyle w:val="Footer"/>
          <w:jc w:val="right"/>
        </w:pPr>
        <w:r>
          <w:fldChar w:fldCharType="begin"/>
        </w:r>
        <w:r>
          <w:instrText xml:space="preserve"> PAGE   \* MERGEFORMAT </w:instrText>
        </w:r>
        <w:r>
          <w:fldChar w:fldCharType="separate"/>
        </w:r>
        <w:r w:rsidR="00D513FF">
          <w:rPr>
            <w:noProof/>
          </w:rPr>
          <w:t>17</w:t>
        </w:r>
        <w:r>
          <w:rPr>
            <w:noProof/>
          </w:rPr>
          <w:fldChar w:fldCharType="end"/>
        </w:r>
      </w:p>
    </w:sdtContent>
  </w:sdt>
  <w:p w:rsidR="00D237CC" w:rsidRDefault="00D237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rsidP="00175E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37CC" w:rsidRDefault="00D23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7CC" w:rsidRDefault="00D237CC" w:rsidP="00001C85">
      <w:r>
        <w:separator/>
      </w:r>
    </w:p>
  </w:footnote>
  <w:footnote w:type="continuationSeparator" w:id="0">
    <w:p w:rsidR="00D237CC" w:rsidRDefault="00D237CC" w:rsidP="00001C85">
      <w:r>
        <w:continuationSeparator/>
      </w:r>
    </w:p>
  </w:footnote>
  <w:footnote w:id="1">
    <w:p w:rsidR="00D237CC" w:rsidRPr="00ED206A" w:rsidRDefault="00D237CC" w:rsidP="006B57FD">
      <w:pPr>
        <w:pStyle w:val="Default"/>
        <w:ind w:left="145"/>
        <w:jc w:val="both"/>
        <w:rPr>
          <w:rFonts w:ascii="Arial" w:hAnsi="Arial" w:cs="Arial"/>
          <w:sz w:val="16"/>
          <w:szCs w:val="16"/>
        </w:rPr>
      </w:pPr>
      <w:r w:rsidRPr="00ED206A">
        <w:rPr>
          <w:rStyle w:val="FootnoteReference"/>
          <w:rFonts w:ascii="Arial" w:hAnsi="Arial" w:cs="Arial"/>
        </w:rPr>
        <w:footnoteRef/>
      </w:r>
      <w:r w:rsidRPr="00ED206A">
        <w:rPr>
          <w:rFonts w:ascii="Arial" w:hAnsi="Arial" w:cs="Arial"/>
          <w:sz w:val="16"/>
          <w:szCs w:val="16"/>
        </w:rPr>
        <w:t xml:space="preserve">  Alternative language depending upon desired coverage of easement </w:t>
      </w:r>
    </w:p>
    <w:p w:rsidR="00D237CC" w:rsidRDefault="00D237CC" w:rsidP="006B57FD">
      <w:pPr>
        <w:pStyle w:val="Default"/>
        <w:ind w:left="145"/>
        <w:jc w:val="both"/>
      </w:pPr>
    </w:p>
  </w:footnote>
  <w:footnote w:id="2">
    <w:p w:rsidR="00D237CC" w:rsidRDefault="00D237CC" w:rsidP="006B57FD">
      <w:pPr>
        <w:pStyle w:val="Default"/>
        <w:spacing w:line="193" w:lineRule="atLeast"/>
        <w:ind w:firstLine="285"/>
        <w:jc w:val="both"/>
      </w:pPr>
      <w:r w:rsidRPr="00ED206A">
        <w:rPr>
          <w:rStyle w:val="FootnoteReference"/>
          <w:rFonts w:ascii="Arial" w:hAnsi="Arial" w:cs="Arial"/>
        </w:rPr>
        <w:footnoteRef/>
      </w:r>
      <w:r w:rsidRPr="00ED206A">
        <w:rPr>
          <w:rFonts w:ascii="Arial" w:hAnsi="Arial" w:cs="Arial"/>
        </w:rPr>
        <w:t xml:space="preserve"> </w:t>
      </w:r>
      <w:r w:rsidRPr="00ED206A">
        <w:rPr>
          <w:rFonts w:ascii="Arial" w:hAnsi="Arial" w:cs="Arial"/>
          <w:sz w:val="16"/>
          <w:szCs w:val="16"/>
        </w:rPr>
        <w:t xml:space="preserve">Local recordation and subordination practices must also be met.  If subordination is necessary, in which case the mortgagee must join in the agreement, the above language is suggested.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pPr>
      <w:pStyle w:val="Header"/>
      <w:jc w:val="right"/>
    </w:pPr>
  </w:p>
  <w:sdt>
    <w:sdtPr>
      <w:id w:val="11172100"/>
      <w:docPartObj>
        <w:docPartGallery w:val="Watermarks"/>
        <w:docPartUnique/>
      </w:docPartObj>
    </w:sdtPr>
    <w:sdtEndPr/>
    <w:sdtContent>
      <w:p w:rsidR="00D237CC" w:rsidRDefault="00D237CC" w:rsidP="006C7A34">
        <w:pPr>
          <w:pStyle w:val="Header"/>
        </w:pP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237480" cy="106680"/>
                  <wp:effectExtent l="0" t="0" r="0" b="0"/>
                  <wp:wrapNone/>
                  <wp:docPr id="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237CC" w:rsidRDefault="00D237CC" w:rsidP="00496DAD">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74" type="#_x0000_t202" style="position:absolute;margin-left:0;margin-top:0;width:412.4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mXhwIAAPwE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" o:allowincell="f" filled="f" stroked="f">
                  <v:stroke joinstyle="round"/>
                  <o:lock v:ext="edit" shapetype="t"/>
                  <v:textbox style="mso-fit-shape-to-text:t">
                    <w:txbxContent>
                      <w:p w:rsidR="00D237CC" w:rsidRDefault="00D237CC" w:rsidP="00496DAD">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CC" w:rsidRDefault="00D23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402"/>
    <w:multiLevelType w:val="multilevel"/>
    <w:tmpl w:val="00000885"/>
    <w:lvl w:ilvl="0">
      <w:numFmt w:val="bullet"/>
      <w:lvlText w:val="•"/>
      <w:lvlJc w:val="left"/>
      <w:pPr>
        <w:ind w:left="111" w:hanging="107"/>
      </w:pPr>
      <w:rPr>
        <w:rFonts w:ascii="Calibri" w:hAnsi="Calibri"/>
        <w:b w:val="0"/>
        <w:w w:val="100"/>
        <w:sz w:val="19"/>
      </w:rPr>
    </w:lvl>
    <w:lvl w:ilvl="1">
      <w:numFmt w:val="bullet"/>
      <w:lvlText w:val="•"/>
      <w:lvlJc w:val="left"/>
      <w:pPr>
        <w:ind w:left="753" w:hanging="107"/>
      </w:pPr>
    </w:lvl>
    <w:lvl w:ilvl="2">
      <w:numFmt w:val="bullet"/>
      <w:lvlText w:val="•"/>
      <w:lvlJc w:val="left"/>
      <w:pPr>
        <w:ind w:left="1386" w:hanging="107"/>
      </w:pPr>
    </w:lvl>
    <w:lvl w:ilvl="3">
      <w:numFmt w:val="bullet"/>
      <w:lvlText w:val="•"/>
      <w:lvlJc w:val="left"/>
      <w:pPr>
        <w:ind w:left="2019" w:hanging="107"/>
      </w:pPr>
    </w:lvl>
    <w:lvl w:ilvl="4">
      <w:numFmt w:val="bullet"/>
      <w:lvlText w:val="•"/>
      <w:lvlJc w:val="left"/>
      <w:pPr>
        <w:ind w:left="2653" w:hanging="107"/>
      </w:pPr>
    </w:lvl>
    <w:lvl w:ilvl="5">
      <w:numFmt w:val="bullet"/>
      <w:lvlText w:val="•"/>
      <w:lvlJc w:val="left"/>
      <w:pPr>
        <w:ind w:left="3286" w:hanging="107"/>
      </w:pPr>
    </w:lvl>
    <w:lvl w:ilvl="6">
      <w:numFmt w:val="bullet"/>
      <w:lvlText w:val="•"/>
      <w:lvlJc w:val="left"/>
      <w:pPr>
        <w:ind w:left="3919" w:hanging="107"/>
      </w:pPr>
    </w:lvl>
    <w:lvl w:ilvl="7">
      <w:numFmt w:val="bullet"/>
      <w:lvlText w:val="•"/>
      <w:lvlJc w:val="left"/>
      <w:pPr>
        <w:ind w:left="4553" w:hanging="107"/>
      </w:pPr>
    </w:lvl>
    <w:lvl w:ilvl="8">
      <w:numFmt w:val="bullet"/>
      <w:lvlText w:val="•"/>
      <w:lvlJc w:val="left"/>
      <w:pPr>
        <w:ind w:left="5186" w:hanging="107"/>
      </w:pPr>
    </w:lvl>
  </w:abstractNum>
  <w:abstractNum w:abstractNumId="2" w15:restartNumberingAfterBreak="0">
    <w:nsid w:val="00000403"/>
    <w:multiLevelType w:val="multilevel"/>
    <w:tmpl w:val="00000886"/>
    <w:lvl w:ilvl="0">
      <w:numFmt w:val="bullet"/>
      <w:lvlText w:val="•"/>
      <w:lvlJc w:val="left"/>
      <w:pPr>
        <w:ind w:left="126" w:hanging="107"/>
      </w:pPr>
      <w:rPr>
        <w:rFonts w:ascii="Calibri" w:hAnsi="Calibri"/>
        <w:b w:val="0"/>
        <w:spacing w:val="-4"/>
        <w:w w:val="100"/>
        <w:sz w:val="19"/>
      </w:rPr>
    </w:lvl>
    <w:lvl w:ilvl="1">
      <w:numFmt w:val="bullet"/>
      <w:lvlText w:val="•"/>
      <w:lvlJc w:val="left"/>
      <w:pPr>
        <w:ind w:left="525" w:hanging="107"/>
      </w:pPr>
    </w:lvl>
    <w:lvl w:ilvl="2">
      <w:numFmt w:val="bullet"/>
      <w:lvlText w:val="•"/>
      <w:lvlJc w:val="left"/>
      <w:pPr>
        <w:ind w:left="931" w:hanging="107"/>
      </w:pPr>
    </w:lvl>
    <w:lvl w:ilvl="3">
      <w:numFmt w:val="bullet"/>
      <w:lvlText w:val="•"/>
      <w:lvlJc w:val="left"/>
      <w:pPr>
        <w:ind w:left="1337" w:hanging="107"/>
      </w:pPr>
    </w:lvl>
    <w:lvl w:ilvl="4">
      <w:numFmt w:val="bullet"/>
      <w:lvlText w:val="•"/>
      <w:lvlJc w:val="left"/>
      <w:pPr>
        <w:ind w:left="1742" w:hanging="107"/>
      </w:pPr>
    </w:lvl>
    <w:lvl w:ilvl="5">
      <w:numFmt w:val="bullet"/>
      <w:lvlText w:val="•"/>
      <w:lvlJc w:val="left"/>
      <w:pPr>
        <w:ind w:left="2148" w:hanging="107"/>
      </w:pPr>
    </w:lvl>
    <w:lvl w:ilvl="6">
      <w:numFmt w:val="bullet"/>
      <w:lvlText w:val="•"/>
      <w:lvlJc w:val="left"/>
      <w:pPr>
        <w:ind w:left="2554" w:hanging="107"/>
      </w:pPr>
    </w:lvl>
    <w:lvl w:ilvl="7">
      <w:numFmt w:val="bullet"/>
      <w:lvlText w:val="•"/>
      <w:lvlJc w:val="left"/>
      <w:pPr>
        <w:ind w:left="2959" w:hanging="107"/>
      </w:pPr>
    </w:lvl>
    <w:lvl w:ilvl="8">
      <w:numFmt w:val="bullet"/>
      <w:lvlText w:val="•"/>
      <w:lvlJc w:val="left"/>
      <w:pPr>
        <w:ind w:left="3365" w:hanging="107"/>
      </w:pPr>
    </w:lvl>
  </w:abstractNum>
  <w:abstractNum w:abstractNumId="3" w15:restartNumberingAfterBreak="0">
    <w:nsid w:val="00000404"/>
    <w:multiLevelType w:val="multilevel"/>
    <w:tmpl w:val="00000887"/>
    <w:lvl w:ilvl="0">
      <w:numFmt w:val="bullet"/>
      <w:lvlText w:val="•"/>
      <w:lvlJc w:val="left"/>
      <w:pPr>
        <w:ind w:left="111" w:hanging="107"/>
      </w:pPr>
      <w:rPr>
        <w:rFonts w:ascii="Calibri" w:hAnsi="Calibri"/>
        <w:b w:val="0"/>
        <w:w w:val="100"/>
        <w:sz w:val="19"/>
      </w:rPr>
    </w:lvl>
    <w:lvl w:ilvl="1">
      <w:numFmt w:val="bullet"/>
      <w:lvlText w:val="•"/>
      <w:lvlJc w:val="left"/>
      <w:pPr>
        <w:ind w:left="769" w:hanging="107"/>
      </w:pPr>
    </w:lvl>
    <w:lvl w:ilvl="2">
      <w:numFmt w:val="bullet"/>
      <w:lvlText w:val="•"/>
      <w:lvlJc w:val="left"/>
      <w:pPr>
        <w:ind w:left="1418" w:hanging="107"/>
      </w:pPr>
    </w:lvl>
    <w:lvl w:ilvl="3">
      <w:numFmt w:val="bullet"/>
      <w:lvlText w:val="•"/>
      <w:lvlJc w:val="left"/>
      <w:pPr>
        <w:ind w:left="2067" w:hanging="107"/>
      </w:pPr>
    </w:lvl>
    <w:lvl w:ilvl="4">
      <w:numFmt w:val="bullet"/>
      <w:lvlText w:val="•"/>
      <w:lvlJc w:val="left"/>
      <w:pPr>
        <w:ind w:left="2716" w:hanging="107"/>
      </w:pPr>
    </w:lvl>
    <w:lvl w:ilvl="5">
      <w:numFmt w:val="bullet"/>
      <w:lvlText w:val="•"/>
      <w:lvlJc w:val="left"/>
      <w:pPr>
        <w:ind w:left="3366" w:hanging="107"/>
      </w:pPr>
    </w:lvl>
    <w:lvl w:ilvl="6">
      <w:numFmt w:val="bullet"/>
      <w:lvlText w:val="•"/>
      <w:lvlJc w:val="left"/>
      <w:pPr>
        <w:ind w:left="4015" w:hanging="107"/>
      </w:pPr>
    </w:lvl>
    <w:lvl w:ilvl="7">
      <w:numFmt w:val="bullet"/>
      <w:lvlText w:val="•"/>
      <w:lvlJc w:val="left"/>
      <w:pPr>
        <w:ind w:left="4664" w:hanging="107"/>
      </w:pPr>
    </w:lvl>
    <w:lvl w:ilvl="8">
      <w:numFmt w:val="bullet"/>
      <w:lvlText w:val="•"/>
      <w:lvlJc w:val="left"/>
      <w:pPr>
        <w:ind w:left="5313" w:hanging="107"/>
      </w:pPr>
    </w:lvl>
  </w:abstractNum>
  <w:abstractNum w:abstractNumId="4" w15:restartNumberingAfterBreak="0">
    <w:nsid w:val="00000405"/>
    <w:multiLevelType w:val="multilevel"/>
    <w:tmpl w:val="00000888"/>
    <w:lvl w:ilvl="0">
      <w:numFmt w:val="bullet"/>
      <w:lvlText w:val="•"/>
      <w:lvlJc w:val="left"/>
      <w:pPr>
        <w:ind w:left="126" w:hanging="107"/>
      </w:pPr>
      <w:rPr>
        <w:rFonts w:ascii="Calibri" w:hAnsi="Calibri"/>
        <w:b w:val="0"/>
        <w:spacing w:val="-4"/>
        <w:w w:val="100"/>
        <w:sz w:val="19"/>
      </w:rPr>
    </w:lvl>
    <w:lvl w:ilvl="1">
      <w:numFmt w:val="bullet"/>
      <w:lvlText w:val="•"/>
      <w:lvlJc w:val="left"/>
      <w:pPr>
        <w:ind w:left="326" w:hanging="107"/>
      </w:pPr>
    </w:lvl>
    <w:lvl w:ilvl="2">
      <w:numFmt w:val="bullet"/>
      <w:lvlText w:val="•"/>
      <w:lvlJc w:val="left"/>
      <w:pPr>
        <w:ind w:left="533" w:hanging="107"/>
      </w:pPr>
    </w:lvl>
    <w:lvl w:ilvl="3">
      <w:numFmt w:val="bullet"/>
      <w:lvlText w:val="•"/>
      <w:lvlJc w:val="left"/>
      <w:pPr>
        <w:ind w:left="739" w:hanging="107"/>
      </w:pPr>
    </w:lvl>
    <w:lvl w:ilvl="4">
      <w:numFmt w:val="bullet"/>
      <w:lvlText w:val="•"/>
      <w:lvlJc w:val="left"/>
      <w:pPr>
        <w:ind w:left="946" w:hanging="107"/>
      </w:pPr>
    </w:lvl>
    <w:lvl w:ilvl="5">
      <w:numFmt w:val="bullet"/>
      <w:lvlText w:val="•"/>
      <w:lvlJc w:val="left"/>
      <w:pPr>
        <w:ind w:left="1153" w:hanging="107"/>
      </w:pPr>
    </w:lvl>
    <w:lvl w:ilvl="6">
      <w:numFmt w:val="bullet"/>
      <w:lvlText w:val="•"/>
      <w:lvlJc w:val="left"/>
      <w:pPr>
        <w:ind w:left="1359" w:hanging="107"/>
      </w:pPr>
    </w:lvl>
    <w:lvl w:ilvl="7">
      <w:numFmt w:val="bullet"/>
      <w:lvlText w:val="•"/>
      <w:lvlJc w:val="left"/>
      <w:pPr>
        <w:ind w:left="1566" w:hanging="107"/>
      </w:pPr>
    </w:lvl>
    <w:lvl w:ilvl="8">
      <w:numFmt w:val="bullet"/>
      <w:lvlText w:val="•"/>
      <w:lvlJc w:val="left"/>
      <w:pPr>
        <w:ind w:left="1772" w:hanging="107"/>
      </w:pPr>
    </w:lvl>
  </w:abstractNum>
  <w:abstractNum w:abstractNumId="5" w15:restartNumberingAfterBreak="0">
    <w:nsid w:val="00000406"/>
    <w:multiLevelType w:val="multilevel"/>
    <w:tmpl w:val="00000889"/>
    <w:lvl w:ilvl="0">
      <w:numFmt w:val="bullet"/>
      <w:lvlText w:val="•"/>
      <w:lvlJc w:val="left"/>
      <w:pPr>
        <w:ind w:left="126" w:hanging="107"/>
      </w:pPr>
      <w:rPr>
        <w:rFonts w:ascii="Calibri" w:hAnsi="Calibri"/>
        <w:b w:val="0"/>
        <w:spacing w:val="-4"/>
        <w:w w:val="100"/>
        <w:sz w:val="19"/>
      </w:rPr>
    </w:lvl>
    <w:lvl w:ilvl="1">
      <w:numFmt w:val="bullet"/>
      <w:lvlText w:val="•"/>
      <w:lvlJc w:val="left"/>
      <w:pPr>
        <w:ind w:left="598" w:hanging="107"/>
      </w:pPr>
    </w:lvl>
    <w:lvl w:ilvl="2">
      <w:numFmt w:val="bullet"/>
      <w:lvlText w:val="•"/>
      <w:lvlJc w:val="left"/>
      <w:pPr>
        <w:ind w:left="1076" w:hanging="107"/>
      </w:pPr>
    </w:lvl>
    <w:lvl w:ilvl="3">
      <w:numFmt w:val="bullet"/>
      <w:lvlText w:val="•"/>
      <w:lvlJc w:val="left"/>
      <w:pPr>
        <w:ind w:left="1555" w:hanging="107"/>
      </w:pPr>
    </w:lvl>
    <w:lvl w:ilvl="4">
      <w:numFmt w:val="bullet"/>
      <w:lvlText w:val="•"/>
      <w:lvlJc w:val="left"/>
      <w:pPr>
        <w:ind w:left="2033" w:hanging="107"/>
      </w:pPr>
    </w:lvl>
    <w:lvl w:ilvl="5">
      <w:numFmt w:val="bullet"/>
      <w:lvlText w:val="•"/>
      <w:lvlJc w:val="left"/>
      <w:pPr>
        <w:ind w:left="2512" w:hanging="107"/>
      </w:pPr>
    </w:lvl>
    <w:lvl w:ilvl="6">
      <w:numFmt w:val="bullet"/>
      <w:lvlText w:val="•"/>
      <w:lvlJc w:val="left"/>
      <w:pPr>
        <w:ind w:left="2990" w:hanging="107"/>
      </w:pPr>
    </w:lvl>
    <w:lvl w:ilvl="7">
      <w:numFmt w:val="bullet"/>
      <w:lvlText w:val="•"/>
      <w:lvlJc w:val="left"/>
      <w:pPr>
        <w:ind w:left="3468" w:hanging="107"/>
      </w:pPr>
    </w:lvl>
    <w:lvl w:ilvl="8">
      <w:numFmt w:val="bullet"/>
      <w:lvlText w:val="•"/>
      <w:lvlJc w:val="left"/>
      <w:pPr>
        <w:ind w:left="3947" w:hanging="107"/>
      </w:pPr>
    </w:lvl>
  </w:abstractNum>
  <w:abstractNum w:abstractNumId="6" w15:restartNumberingAfterBreak="0">
    <w:nsid w:val="0333710A"/>
    <w:multiLevelType w:val="singleLevel"/>
    <w:tmpl w:val="447465A2"/>
    <w:lvl w:ilvl="0">
      <w:start w:val="1"/>
      <w:numFmt w:val="decimal"/>
      <w:lvlText w:val="%1."/>
      <w:legacy w:legacy="1" w:legacySpace="0" w:legacyIndent="360"/>
      <w:lvlJc w:val="left"/>
      <w:pPr>
        <w:ind w:left="360" w:hanging="360"/>
      </w:pPr>
    </w:lvl>
  </w:abstractNum>
  <w:abstractNum w:abstractNumId="7" w15:restartNumberingAfterBreak="0">
    <w:nsid w:val="087D4285"/>
    <w:multiLevelType w:val="hybridMultilevel"/>
    <w:tmpl w:val="3918DDA2"/>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15951"/>
    <w:multiLevelType w:val="hybridMultilevel"/>
    <w:tmpl w:val="3DAC5EE6"/>
    <w:lvl w:ilvl="0" w:tplc="1CB803BA">
      <w:start w:val="1"/>
      <w:numFmt w:val="lowerRoman"/>
      <w:lvlText w:val="%1."/>
      <w:lvlJc w:val="right"/>
      <w:pPr>
        <w:ind w:left="2880" w:hanging="360"/>
      </w:pPr>
      <w:rPr>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0C6E1D07"/>
    <w:multiLevelType w:val="hybridMultilevel"/>
    <w:tmpl w:val="A3B610E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E56236D"/>
    <w:multiLevelType w:val="hybridMultilevel"/>
    <w:tmpl w:val="AC3057F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8DD1B99"/>
    <w:multiLevelType w:val="hybridMultilevel"/>
    <w:tmpl w:val="C956A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46AA2"/>
    <w:multiLevelType w:val="hybridMultilevel"/>
    <w:tmpl w:val="25963C68"/>
    <w:lvl w:ilvl="0" w:tplc="A70E4A06">
      <w:start w:val="1"/>
      <w:numFmt w:val="decimal"/>
      <w:lvlText w:val="Section 2-0%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35C7F"/>
    <w:multiLevelType w:val="hybridMultilevel"/>
    <w:tmpl w:val="0A82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068CF"/>
    <w:multiLevelType w:val="multilevel"/>
    <w:tmpl w:val="5C1896C0"/>
    <w:lvl w:ilvl="0">
      <w:start w:val="3"/>
      <w:numFmt w:val="decimal"/>
      <w:suff w:val="space"/>
      <w:lvlText w:val="Article %1:"/>
      <w:lvlJc w:val="left"/>
      <w:pPr>
        <w:ind w:left="720" w:hanging="720"/>
      </w:pPr>
      <w:rPr>
        <w:rFonts w:ascii="Arial" w:hAnsi="Arial" w:cs="Arial" w:hint="default"/>
        <w:b/>
        <w:i w:val="0"/>
        <w:caps/>
        <w:strike w:val="0"/>
        <w:dstrike w:val="0"/>
        <w:vanish w:val="0"/>
        <w:sz w:val="40"/>
        <w:szCs w:val="32"/>
        <w:vertAlign w:val="baseline"/>
      </w:rPr>
    </w:lvl>
    <w:lvl w:ilvl="1">
      <w:start w:val="1"/>
      <w:numFmt w:val="decimal"/>
      <w:pStyle w:val="IHeading1"/>
      <w:lvlText w:val="DIVISION %2."/>
      <w:lvlJc w:val="left"/>
      <w:pPr>
        <w:tabs>
          <w:tab w:val="num" w:pos="1080"/>
        </w:tabs>
        <w:ind w:left="1080" w:hanging="1080"/>
      </w:pPr>
      <w:rPr>
        <w:rFonts w:ascii="Arial" w:hAnsi="Arial" w:cs="Arial" w:hint="default"/>
        <w:b/>
        <w:i w:val="0"/>
        <w:sz w:val="24"/>
        <w:szCs w:val="24"/>
      </w:rPr>
    </w:lvl>
    <w:lvl w:ilvl="2">
      <w:start w:val="3"/>
      <w:numFmt w:val="decimal"/>
      <w:lvlText w:val="Section 5-0%3."/>
      <w:lvlJc w:val="left"/>
      <w:pPr>
        <w:tabs>
          <w:tab w:val="num" w:pos="2430"/>
        </w:tabs>
        <w:ind w:left="2430" w:hanging="1080"/>
      </w:pPr>
      <w:rPr>
        <w:rFonts w:hint="default"/>
        <w:b/>
        <w:i w:val="0"/>
        <w:sz w:val="22"/>
        <w:szCs w:val="22"/>
      </w:rPr>
    </w:lvl>
    <w:lvl w:ilvl="3">
      <w:start w:val="20"/>
      <w:numFmt w:val="upperLetter"/>
      <w:pStyle w:val="IHeading3"/>
      <w:lvlText w:val="%4."/>
      <w:lvlJc w:val="left"/>
      <w:pPr>
        <w:tabs>
          <w:tab w:val="num" w:pos="1080"/>
        </w:tabs>
        <w:ind w:left="1080" w:hanging="360"/>
      </w:pPr>
      <w:rPr>
        <w:rFonts w:ascii="Arial" w:hAnsi="Arial" w:hint="default"/>
        <w:b/>
        <w:i w:val="0"/>
        <w:sz w:val="22"/>
        <w:szCs w:val="22"/>
      </w:rPr>
    </w:lvl>
    <w:lvl w:ilvl="4">
      <w:start w:val="1"/>
      <w:numFmt w:val="decimal"/>
      <w:pStyle w:val="IList4X"/>
      <w:lvlText w:val="%5."/>
      <w:lvlJc w:val="left"/>
      <w:pPr>
        <w:tabs>
          <w:tab w:val="num" w:pos="1890"/>
        </w:tabs>
        <w:ind w:left="1890" w:hanging="720"/>
      </w:pPr>
      <w:rPr>
        <w:rFonts w:ascii="Arial" w:hAnsi="Arial" w:hint="default"/>
        <w:b/>
        <w:i w:val="0"/>
        <w:sz w:val="22"/>
        <w:szCs w:val="22"/>
      </w:rPr>
    </w:lvl>
    <w:lvl w:ilvl="5">
      <w:start w:val="1"/>
      <w:numFmt w:val="lowerLetter"/>
      <w:lvlText w:val="%6."/>
      <w:lvlJc w:val="left"/>
      <w:pPr>
        <w:tabs>
          <w:tab w:val="num" w:pos="2520"/>
        </w:tabs>
        <w:ind w:left="2520" w:hanging="720"/>
      </w:pPr>
      <w:rPr>
        <w:rFonts w:ascii="Arial" w:hAnsi="Arial" w:hint="default"/>
        <w:b/>
        <w:i w:val="0"/>
        <w:sz w:val="22"/>
        <w:szCs w:val="22"/>
      </w:rPr>
    </w:lvl>
    <w:lvl w:ilvl="6">
      <w:start w:val="1"/>
      <w:numFmt w:val="decimal"/>
      <w:lvlText w:val="(%7)"/>
      <w:lvlJc w:val="left"/>
      <w:pPr>
        <w:tabs>
          <w:tab w:val="num" w:pos="3240"/>
        </w:tabs>
        <w:ind w:left="3240" w:hanging="720"/>
      </w:pPr>
      <w:rPr>
        <w:rFonts w:ascii="Arial" w:hAnsi="Arial" w:hint="default"/>
        <w:b/>
        <w:i w:val="0"/>
        <w:sz w:val="22"/>
        <w:szCs w:val="22"/>
      </w:rPr>
    </w:lvl>
    <w:lvl w:ilvl="7">
      <w:start w:val="1"/>
      <w:numFmt w:val="decimal"/>
      <w:lvlText w:val="(%8)"/>
      <w:lvlJc w:val="left"/>
      <w:pPr>
        <w:tabs>
          <w:tab w:val="num" w:pos="3600"/>
        </w:tabs>
        <w:ind w:left="3600" w:hanging="360"/>
      </w:pPr>
      <w:rPr>
        <w:rFonts w:ascii="Arial" w:hAnsi="Arial" w:hint="default"/>
        <w:b/>
        <w:i w:val="0"/>
        <w:sz w:val="22"/>
        <w:szCs w:val="22"/>
      </w:rPr>
    </w:lvl>
    <w:lvl w:ilvl="8">
      <w:start w:val="1"/>
      <w:numFmt w:val="lowerLetter"/>
      <w:lvlText w:val="(%9)"/>
      <w:lvlJc w:val="left"/>
      <w:pPr>
        <w:tabs>
          <w:tab w:val="num" w:pos="3960"/>
        </w:tabs>
        <w:ind w:left="3960" w:hanging="360"/>
      </w:pPr>
      <w:rPr>
        <w:rFonts w:ascii="Arial" w:hAnsi="Arial" w:hint="default"/>
        <w:b/>
        <w:i w:val="0"/>
        <w:sz w:val="22"/>
        <w:szCs w:val="22"/>
      </w:rPr>
    </w:lvl>
  </w:abstractNum>
  <w:abstractNum w:abstractNumId="15" w15:restartNumberingAfterBreak="0">
    <w:nsid w:val="2B18627B"/>
    <w:multiLevelType w:val="hybridMultilevel"/>
    <w:tmpl w:val="0A82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7466D"/>
    <w:multiLevelType w:val="hybridMultilevel"/>
    <w:tmpl w:val="11B49544"/>
    <w:lvl w:ilvl="0" w:tplc="448AE8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C95F60"/>
    <w:multiLevelType w:val="hybridMultilevel"/>
    <w:tmpl w:val="5C00F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771BC"/>
    <w:multiLevelType w:val="hybridMultilevel"/>
    <w:tmpl w:val="8218375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42DD5A87"/>
    <w:multiLevelType w:val="hybridMultilevel"/>
    <w:tmpl w:val="0D247610"/>
    <w:lvl w:ilvl="0" w:tplc="21CE2710">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15:restartNumberingAfterBreak="0">
    <w:nsid w:val="44497108"/>
    <w:multiLevelType w:val="hybridMultilevel"/>
    <w:tmpl w:val="268E6962"/>
    <w:lvl w:ilvl="0" w:tplc="54EAEC7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14A3F"/>
    <w:multiLevelType w:val="hybridMultilevel"/>
    <w:tmpl w:val="47505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8479A4"/>
    <w:multiLevelType w:val="hybridMultilevel"/>
    <w:tmpl w:val="86FAC074"/>
    <w:lvl w:ilvl="0" w:tplc="D60656CC">
      <w:start w:val="1"/>
      <w:numFmt w:val="bullet"/>
      <w:lvlText w:val=""/>
      <w:lvlJc w:val="left"/>
      <w:pPr>
        <w:ind w:left="720" w:hanging="360"/>
      </w:pPr>
      <w:rPr>
        <w:rFonts w:ascii="Wingdings" w:hAnsi="Wingdings"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27B7A"/>
    <w:multiLevelType w:val="hybridMultilevel"/>
    <w:tmpl w:val="12D28704"/>
    <w:lvl w:ilvl="0" w:tplc="0F9AD41A">
      <w:start w:val="1"/>
      <w:numFmt w:val="decimal"/>
      <w:lvlText w:val="Section 1-0%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76910"/>
    <w:multiLevelType w:val="hybridMultilevel"/>
    <w:tmpl w:val="8F065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C45E04"/>
    <w:multiLevelType w:val="hybridMultilevel"/>
    <w:tmpl w:val="B6F2FC8C"/>
    <w:lvl w:ilvl="0" w:tplc="107CB802">
      <w:start w:val="1"/>
      <w:numFmt w:val="decimal"/>
      <w:lvlText w:val="Section 4-0%1."/>
      <w:lvlJc w:val="left"/>
      <w:pPr>
        <w:ind w:left="720" w:hanging="360"/>
      </w:pPr>
      <w:rPr>
        <w:rFonts w:ascii="Arial" w:hAnsi="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FF2AB5"/>
    <w:multiLevelType w:val="multilevel"/>
    <w:tmpl w:val="25B27A6C"/>
    <w:lvl w:ilvl="0">
      <w:start w:val="1"/>
      <w:numFmt w:val="decimal"/>
      <w:lvlText w:val="%1."/>
      <w:legacy w:legacy="1" w:legacySpace="0" w:legacyIndent="0"/>
      <w:lvlJc w:val="left"/>
      <w:pPr>
        <w:ind w:left="0" w:firstLine="0"/>
      </w:pPr>
      <w:rPr>
        <w:rFonts w:cs="Times New Roman"/>
        <w:b w:val="0"/>
      </w:rPr>
    </w:lvl>
    <w:lvl w:ilvl="1">
      <w:start w:val="1"/>
      <w:numFmt w:val="decimal"/>
      <w:lvlText w:val="%2."/>
      <w:legacy w:legacy="1" w:legacySpace="0" w:legacyIndent="0"/>
      <w:lvlJc w:val="left"/>
      <w:pPr>
        <w:ind w:left="0" w:firstLine="0"/>
      </w:pPr>
      <w:rPr>
        <w:rFonts w:cs="Times New Roman"/>
      </w:rPr>
    </w:lvl>
    <w:lvl w:ilvl="2">
      <w:start w:val="1"/>
      <w:numFmt w:val="decimal"/>
      <w:lvlText w:val="%3."/>
      <w:legacy w:legacy="1" w:legacySpace="0" w:legacyIndent="0"/>
      <w:lvlJc w:val="left"/>
      <w:pPr>
        <w:ind w:left="0" w:firstLine="0"/>
      </w:pPr>
      <w:rPr>
        <w:rFonts w:cs="Times New Roman"/>
      </w:rPr>
    </w:lvl>
    <w:lvl w:ilvl="3">
      <w:start w:val="1"/>
      <w:numFmt w:val="decimal"/>
      <w:lvlText w:val="%4."/>
      <w:legacy w:legacy="1" w:legacySpace="0" w:legacyIndent="0"/>
      <w:lvlJc w:val="left"/>
      <w:pPr>
        <w:ind w:left="0" w:firstLine="0"/>
      </w:pPr>
      <w:rPr>
        <w:rFonts w:cs="Times New Roman"/>
      </w:rPr>
    </w:lvl>
    <w:lvl w:ilvl="4">
      <w:start w:val="1"/>
      <w:numFmt w:val="decimal"/>
      <w:lvlText w:val="%5."/>
      <w:legacy w:legacy="1" w:legacySpace="0" w:legacyIndent="0"/>
      <w:lvlJc w:val="left"/>
      <w:pPr>
        <w:ind w:left="0" w:firstLine="0"/>
      </w:pPr>
      <w:rPr>
        <w:rFonts w:cs="Times New Roman"/>
      </w:rPr>
    </w:lvl>
    <w:lvl w:ilvl="5">
      <w:start w:val="1"/>
      <w:numFmt w:val="decimal"/>
      <w:lvlText w:val="%6."/>
      <w:legacy w:legacy="1" w:legacySpace="0" w:legacyIndent="0"/>
      <w:lvlJc w:val="left"/>
      <w:pPr>
        <w:ind w:left="0" w:firstLine="0"/>
      </w:pPr>
      <w:rPr>
        <w:rFonts w:cs="Times New Roman"/>
      </w:rPr>
    </w:lvl>
    <w:lvl w:ilvl="6">
      <w:start w:val="1"/>
      <w:numFmt w:val="decimal"/>
      <w:lvlText w:val="%7."/>
      <w:legacy w:legacy="1" w:legacySpace="0" w:legacyIndent="0"/>
      <w:lvlJc w:val="left"/>
      <w:pPr>
        <w:ind w:left="0" w:firstLine="0"/>
      </w:pPr>
      <w:rPr>
        <w:rFonts w:cs="Times New Roman"/>
      </w:rPr>
    </w:lvl>
    <w:lvl w:ilvl="7">
      <w:start w:val="1"/>
      <w:numFmt w:val="decimal"/>
      <w:lvlText w:val="%8."/>
      <w:legacy w:legacy="1" w:legacySpace="0" w:legacyIndent="0"/>
      <w:lvlJc w:val="left"/>
      <w:pPr>
        <w:ind w:left="0" w:firstLine="0"/>
      </w:pPr>
      <w:rPr>
        <w:rFonts w:cs="Times New Roman"/>
      </w:rPr>
    </w:lvl>
    <w:lvl w:ilvl="8">
      <w:start w:val="1"/>
      <w:numFmt w:val="decimal"/>
      <w:lvlText w:val="%9."/>
      <w:legacy w:legacy="1" w:legacySpace="0" w:legacyIndent="0"/>
      <w:lvlJc w:val="left"/>
      <w:pPr>
        <w:ind w:left="0" w:firstLine="0"/>
      </w:pPr>
      <w:rPr>
        <w:rFonts w:cs="Times New Roman"/>
      </w:rPr>
    </w:lvl>
  </w:abstractNum>
  <w:abstractNum w:abstractNumId="27" w15:restartNumberingAfterBreak="0">
    <w:nsid w:val="586E4BB6"/>
    <w:multiLevelType w:val="hybridMultilevel"/>
    <w:tmpl w:val="0A827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05504B"/>
    <w:multiLevelType w:val="multilevel"/>
    <w:tmpl w:val="25B27A6C"/>
    <w:lvl w:ilvl="0">
      <w:start w:val="1"/>
      <w:numFmt w:val="decimal"/>
      <w:lvlText w:val="%1."/>
      <w:legacy w:legacy="1" w:legacySpace="0" w:legacyIndent="0"/>
      <w:lvlJc w:val="left"/>
      <w:pPr>
        <w:ind w:left="0" w:firstLine="0"/>
      </w:pPr>
      <w:rPr>
        <w:rFonts w:cs="Times New Roman"/>
        <w:b w:val="0"/>
      </w:rPr>
    </w:lvl>
    <w:lvl w:ilvl="1">
      <w:start w:val="1"/>
      <w:numFmt w:val="decimal"/>
      <w:lvlText w:val="%2."/>
      <w:legacy w:legacy="1" w:legacySpace="0" w:legacyIndent="0"/>
      <w:lvlJc w:val="left"/>
      <w:pPr>
        <w:ind w:left="0" w:firstLine="0"/>
      </w:pPr>
      <w:rPr>
        <w:rFonts w:cs="Times New Roman"/>
      </w:rPr>
    </w:lvl>
    <w:lvl w:ilvl="2">
      <w:start w:val="1"/>
      <w:numFmt w:val="decimal"/>
      <w:lvlText w:val="%3."/>
      <w:legacy w:legacy="1" w:legacySpace="0" w:legacyIndent="0"/>
      <w:lvlJc w:val="left"/>
      <w:pPr>
        <w:ind w:left="0" w:firstLine="0"/>
      </w:pPr>
      <w:rPr>
        <w:rFonts w:cs="Times New Roman"/>
      </w:rPr>
    </w:lvl>
    <w:lvl w:ilvl="3">
      <w:start w:val="1"/>
      <w:numFmt w:val="decimal"/>
      <w:lvlText w:val="%4."/>
      <w:legacy w:legacy="1" w:legacySpace="0" w:legacyIndent="0"/>
      <w:lvlJc w:val="left"/>
      <w:pPr>
        <w:ind w:left="0" w:firstLine="0"/>
      </w:pPr>
      <w:rPr>
        <w:rFonts w:cs="Times New Roman"/>
      </w:rPr>
    </w:lvl>
    <w:lvl w:ilvl="4">
      <w:start w:val="1"/>
      <w:numFmt w:val="decimal"/>
      <w:lvlText w:val="%5."/>
      <w:legacy w:legacy="1" w:legacySpace="0" w:legacyIndent="0"/>
      <w:lvlJc w:val="left"/>
      <w:pPr>
        <w:ind w:left="0" w:firstLine="0"/>
      </w:pPr>
      <w:rPr>
        <w:rFonts w:cs="Times New Roman"/>
      </w:rPr>
    </w:lvl>
    <w:lvl w:ilvl="5">
      <w:start w:val="1"/>
      <w:numFmt w:val="decimal"/>
      <w:lvlText w:val="%6."/>
      <w:legacy w:legacy="1" w:legacySpace="0" w:legacyIndent="0"/>
      <w:lvlJc w:val="left"/>
      <w:pPr>
        <w:ind w:left="0" w:firstLine="0"/>
      </w:pPr>
      <w:rPr>
        <w:rFonts w:cs="Times New Roman"/>
      </w:rPr>
    </w:lvl>
    <w:lvl w:ilvl="6">
      <w:start w:val="1"/>
      <w:numFmt w:val="decimal"/>
      <w:lvlText w:val="%7."/>
      <w:legacy w:legacy="1" w:legacySpace="0" w:legacyIndent="0"/>
      <w:lvlJc w:val="left"/>
      <w:pPr>
        <w:ind w:left="0" w:firstLine="0"/>
      </w:pPr>
      <w:rPr>
        <w:rFonts w:cs="Times New Roman"/>
      </w:rPr>
    </w:lvl>
    <w:lvl w:ilvl="7">
      <w:start w:val="1"/>
      <w:numFmt w:val="decimal"/>
      <w:lvlText w:val="%8."/>
      <w:legacy w:legacy="1" w:legacySpace="0" w:legacyIndent="0"/>
      <w:lvlJc w:val="left"/>
      <w:pPr>
        <w:ind w:left="0" w:firstLine="0"/>
      </w:pPr>
      <w:rPr>
        <w:rFonts w:cs="Times New Roman"/>
      </w:rPr>
    </w:lvl>
    <w:lvl w:ilvl="8">
      <w:start w:val="1"/>
      <w:numFmt w:val="decimal"/>
      <w:lvlText w:val="%9."/>
      <w:legacy w:legacy="1" w:legacySpace="0" w:legacyIndent="0"/>
      <w:lvlJc w:val="left"/>
      <w:pPr>
        <w:ind w:left="0" w:firstLine="0"/>
      </w:pPr>
      <w:rPr>
        <w:rFonts w:cs="Times New Roman"/>
      </w:rPr>
    </w:lvl>
  </w:abstractNum>
  <w:abstractNum w:abstractNumId="29" w15:restartNumberingAfterBreak="0">
    <w:nsid w:val="5AD72674"/>
    <w:multiLevelType w:val="hybridMultilevel"/>
    <w:tmpl w:val="C5A24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75E53"/>
    <w:multiLevelType w:val="hybridMultilevel"/>
    <w:tmpl w:val="6B4248A0"/>
    <w:lvl w:ilvl="0" w:tplc="3B220EB4">
      <w:start w:val="1"/>
      <w:numFmt w:val="decimal"/>
      <w:lvlText w:val="Section 3-0%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6B1A8D"/>
    <w:multiLevelType w:val="hybridMultilevel"/>
    <w:tmpl w:val="C390020C"/>
    <w:lvl w:ilvl="0" w:tplc="DB3C4FA0">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21041"/>
    <w:multiLevelType w:val="hybridMultilevel"/>
    <w:tmpl w:val="14D475F2"/>
    <w:lvl w:ilvl="0" w:tplc="EF3EC1C8">
      <w:start w:val="1"/>
      <w:numFmt w:val="upperRoman"/>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0B">
      <w:start w:val="1"/>
      <w:numFmt w:val="bullet"/>
      <w:lvlText w:val=""/>
      <w:lvlJc w:val="left"/>
      <w:pPr>
        <w:tabs>
          <w:tab w:val="num" w:pos="1980"/>
        </w:tabs>
        <w:ind w:left="1980" w:hanging="360"/>
      </w:pPr>
      <w:rPr>
        <w:rFonts w:ascii="Wingdings" w:hAnsi="Wingdings" w:hint="default"/>
      </w:rPr>
    </w:lvl>
    <w:lvl w:ilvl="3" w:tplc="44422C72">
      <w:start w:val="1"/>
      <w:numFmt w:val="upp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3027D4E"/>
    <w:multiLevelType w:val="hybridMultilevel"/>
    <w:tmpl w:val="0FA0BE12"/>
    <w:lvl w:ilvl="0" w:tplc="448AE88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540"/>
        </w:tabs>
        <w:ind w:left="-540" w:hanging="360"/>
      </w:pPr>
    </w:lvl>
    <w:lvl w:ilvl="4" w:tplc="04090019" w:tentative="1">
      <w:start w:val="1"/>
      <w:numFmt w:val="lowerLetter"/>
      <w:lvlText w:val="%5."/>
      <w:lvlJc w:val="left"/>
      <w:pPr>
        <w:tabs>
          <w:tab w:val="num" w:pos="180"/>
        </w:tabs>
        <w:ind w:left="180" w:hanging="360"/>
      </w:pPr>
    </w:lvl>
    <w:lvl w:ilvl="5" w:tplc="0409001B" w:tentative="1">
      <w:start w:val="1"/>
      <w:numFmt w:val="lowerRoman"/>
      <w:lvlText w:val="%6."/>
      <w:lvlJc w:val="right"/>
      <w:pPr>
        <w:tabs>
          <w:tab w:val="num" w:pos="900"/>
        </w:tabs>
        <w:ind w:left="900" w:hanging="180"/>
      </w:pPr>
    </w:lvl>
    <w:lvl w:ilvl="6" w:tplc="0409000F" w:tentative="1">
      <w:start w:val="1"/>
      <w:numFmt w:val="decimal"/>
      <w:lvlText w:val="%7."/>
      <w:lvlJc w:val="left"/>
      <w:pPr>
        <w:tabs>
          <w:tab w:val="num" w:pos="1620"/>
        </w:tabs>
        <w:ind w:left="1620" w:hanging="360"/>
      </w:pPr>
    </w:lvl>
    <w:lvl w:ilvl="7" w:tplc="04090019" w:tentative="1">
      <w:start w:val="1"/>
      <w:numFmt w:val="lowerLetter"/>
      <w:lvlText w:val="%8."/>
      <w:lvlJc w:val="left"/>
      <w:pPr>
        <w:tabs>
          <w:tab w:val="num" w:pos="2340"/>
        </w:tabs>
        <w:ind w:left="2340" w:hanging="360"/>
      </w:pPr>
    </w:lvl>
    <w:lvl w:ilvl="8" w:tplc="0409001B" w:tentative="1">
      <w:start w:val="1"/>
      <w:numFmt w:val="lowerRoman"/>
      <w:lvlText w:val="%9."/>
      <w:lvlJc w:val="right"/>
      <w:pPr>
        <w:tabs>
          <w:tab w:val="num" w:pos="3060"/>
        </w:tabs>
        <w:ind w:left="3060" w:hanging="180"/>
      </w:pPr>
    </w:lvl>
  </w:abstractNum>
  <w:abstractNum w:abstractNumId="34" w15:restartNumberingAfterBreak="0">
    <w:nsid w:val="6CFE2181"/>
    <w:multiLevelType w:val="hybridMultilevel"/>
    <w:tmpl w:val="158AAF16"/>
    <w:lvl w:ilvl="0" w:tplc="C19E4A38">
      <w:start w:val="1"/>
      <w:numFmt w:val="decimal"/>
      <w:lvlText w:val="Division %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312696"/>
    <w:multiLevelType w:val="multilevel"/>
    <w:tmpl w:val="991441E4"/>
    <w:lvl w:ilvl="0">
      <w:start w:val="1"/>
      <w:numFmt w:val="decimal"/>
      <w:lvlText w:val="%1."/>
      <w:lvlJc w:val="left"/>
      <w:pPr>
        <w:tabs>
          <w:tab w:val="num" w:pos="0"/>
        </w:tabs>
        <w:ind w:left="1440" w:hanging="72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6" w15:restartNumberingAfterBreak="0">
    <w:nsid w:val="6E603A28"/>
    <w:multiLevelType w:val="hybridMultilevel"/>
    <w:tmpl w:val="A3B610EA"/>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6A270E8"/>
    <w:multiLevelType w:val="hybridMultilevel"/>
    <w:tmpl w:val="8218375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79CD7F5B"/>
    <w:multiLevelType w:val="hybridMultilevel"/>
    <w:tmpl w:val="A33A80F2"/>
    <w:lvl w:ilvl="0" w:tplc="0409000F">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634F00"/>
    <w:multiLevelType w:val="hybridMultilevel"/>
    <w:tmpl w:val="9A48569E"/>
    <w:lvl w:ilvl="0" w:tplc="7632D86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14"/>
  </w:num>
  <w:num w:numId="3">
    <w:abstractNumId w:val="11"/>
  </w:num>
  <w:num w:numId="4">
    <w:abstractNumId w:val="34"/>
  </w:num>
  <w:num w:numId="5">
    <w:abstractNumId w:val="23"/>
  </w:num>
  <w:num w:numId="6">
    <w:abstractNumId w:val="6"/>
  </w:num>
  <w:num w:numId="7">
    <w:abstractNumId w:val="30"/>
  </w:num>
  <w:num w:numId="8">
    <w:abstractNumId w:val="25"/>
  </w:num>
  <w:num w:numId="9">
    <w:abstractNumId w:val="24"/>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32"/>
  </w:num>
  <w:num w:numId="17">
    <w:abstractNumId w:val="33"/>
  </w:num>
  <w:num w:numId="18">
    <w:abstractNumId w:val="39"/>
  </w:num>
  <w:num w:numId="19">
    <w:abstractNumId w:val="19"/>
  </w:num>
  <w:num w:numId="20">
    <w:abstractNumId w:val="10"/>
  </w:num>
  <w:num w:numId="21">
    <w:abstractNumId w:val="16"/>
  </w:num>
  <w:num w:numId="22">
    <w:abstractNumId w:val="20"/>
  </w:num>
  <w:num w:numId="23">
    <w:abstractNumId w:val="8"/>
  </w:num>
  <w:num w:numId="24">
    <w:abstractNumId w:val="38"/>
  </w:num>
  <w:num w:numId="25">
    <w:abstractNumId w:val="15"/>
  </w:num>
  <w:num w:numId="26">
    <w:abstractNumId w:val="18"/>
  </w:num>
  <w:num w:numId="27">
    <w:abstractNumId w:val="37"/>
  </w:num>
  <w:num w:numId="28">
    <w:abstractNumId w:val="13"/>
  </w:num>
  <w:num w:numId="29">
    <w:abstractNumId w:val="27"/>
  </w:num>
  <w:num w:numId="30">
    <w:abstractNumId w:val="9"/>
  </w:num>
  <w:num w:numId="31">
    <w:abstractNumId w:val="26"/>
  </w:num>
  <w:num w:numId="32">
    <w:abstractNumId w:val="31"/>
  </w:num>
  <w:num w:numId="33">
    <w:abstractNumId w:val="29"/>
  </w:num>
  <w:num w:numId="34">
    <w:abstractNumId w:val="22"/>
  </w:num>
  <w:num w:numId="35">
    <w:abstractNumId w:val="7"/>
  </w:num>
  <w:num w:numId="36">
    <w:abstractNumId w:val="14"/>
  </w:num>
  <w:num w:numId="37">
    <w:abstractNumId w:val="14"/>
    <w:lvlOverride w:ilvl="0">
      <w:startOverride w:val="3"/>
    </w:lvlOverride>
    <w:lvlOverride w:ilvl="1">
      <w:startOverride w:val="1"/>
    </w:lvlOverride>
    <w:lvlOverride w:ilvl="2">
      <w:startOverride w:val="3"/>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
  </w:num>
  <w:num w:numId="40">
    <w:abstractNumId w:val="3"/>
  </w:num>
  <w:num w:numId="41">
    <w:abstractNumId w:val="4"/>
  </w:num>
  <w:num w:numId="42">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zf8h0NOHFJ4OrGLEmwbf2/nGlFcL3+lRGYtWRd/vnfj3tXnMAAAR0ey4jUs7XclXAaGnY2GwMxtDVh2IlUUTQg==" w:salt="smMfN1tjo8C/JkZXe+4APA=="/>
  <w:defaultTabStop w:val="720"/>
  <w:drawingGridHorizontalSpacing w:val="10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C85"/>
    <w:rsid w:val="00001C85"/>
    <w:rsid w:val="000022B7"/>
    <w:rsid w:val="0000280E"/>
    <w:rsid w:val="00016413"/>
    <w:rsid w:val="00026F2B"/>
    <w:rsid w:val="00035490"/>
    <w:rsid w:val="00043A04"/>
    <w:rsid w:val="00043CBB"/>
    <w:rsid w:val="00050117"/>
    <w:rsid w:val="00052FE9"/>
    <w:rsid w:val="000A1343"/>
    <w:rsid w:val="000A7425"/>
    <w:rsid w:val="000B09CE"/>
    <w:rsid w:val="000C6740"/>
    <w:rsid w:val="000F7620"/>
    <w:rsid w:val="001053BE"/>
    <w:rsid w:val="001130D2"/>
    <w:rsid w:val="00123F79"/>
    <w:rsid w:val="00125F95"/>
    <w:rsid w:val="00133E5A"/>
    <w:rsid w:val="0016581B"/>
    <w:rsid w:val="0017238F"/>
    <w:rsid w:val="00175EF7"/>
    <w:rsid w:val="00180EDA"/>
    <w:rsid w:val="00183AE3"/>
    <w:rsid w:val="00184381"/>
    <w:rsid w:val="00184E10"/>
    <w:rsid w:val="00194924"/>
    <w:rsid w:val="001B00B5"/>
    <w:rsid w:val="001C4875"/>
    <w:rsid w:val="001C4A9F"/>
    <w:rsid w:val="001E47A8"/>
    <w:rsid w:val="001E6D7F"/>
    <w:rsid w:val="001F388F"/>
    <w:rsid w:val="001F7F81"/>
    <w:rsid w:val="00205490"/>
    <w:rsid w:val="00243E5D"/>
    <w:rsid w:val="00244177"/>
    <w:rsid w:val="002444F9"/>
    <w:rsid w:val="00245AE1"/>
    <w:rsid w:val="00246514"/>
    <w:rsid w:val="0024663F"/>
    <w:rsid w:val="0025163A"/>
    <w:rsid w:val="00263102"/>
    <w:rsid w:val="002650C2"/>
    <w:rsid w:val="00265AAD"/>
    <w:rsid w:val="00266772"/>
    <w:rsid w:val="002728B3"/>
    <w:rsid w:val="00274CB3"/>
    <w:rsid w:val="002800C4"/>
    <w:rsid w:val="002912AA"/>
    <w:rsid w:val="00294EFD"/>
    <w:rsid w:val="002B4DD1"/>
    <w:rsid w:val="002B6F79"/>
    <w:rsid w:val="002C709D"/>
    <w:rsid w:val="002D36A0"/>
    <w:rsid w:val="002E1376"/>
    <w:rsid w:val="002E499B"/>
    <w:rsid w:val="002E7451"/>
    <w:rsid w:val="002F225D"/>
    <w:rsid w:val="00300693"/>
    <w:rsid w:val="003122FF"/>
    <w:rsid w:val="0031237F"/>
    <w:rsid w:val="003233BA"/>
    <w:rsid w:val="003275D0"/>
    <w:rsid w:val="0035447E"/>
    <w:rsid w:val="0036622A"/>
    <w:rsid w:val="00374565"/>
    <w:rsid w:val="00384BF0"/>
    <w:rsid w:val="003B3235"/>
    <w:rsid w:val="003B6DB7"/>
    <w:rsid w:val="003C5D96"/>
    <w:rsid w:val="003D2B92"/>
    <w:rsid w:val="003D4F15"/>
    <w:rsid w:val="003F62BB"/>
    <w:rsid w:val="004162EF"/>
    <w:rsid w:val="00423C44"/>
    <w:rsid w:val="00427494"/>
    <w:rsid w:val="0044564E"/>
    <w:rsid w:val="0045516F"/>
    <w:rsid w:val="00455710"/>
    <w:rsid w:val="00462188"/>
    <w:rsid w:val="00464E5C"/>
    <w:rsid w:val="00467F93"/>
    <w:rsid w:val="00470ADB"/>
    <w:rsid w:val="00482E98"/>
    <w:rsid w:val="00492500"/>
    <w:rsid w:val="0049541B"/>
    <w:rsid w:val="00496DAD"/>
    <w:rsid w:val="00497ACF"/>
    <w:rsid w:val="004B2D7B"/>
    <w:rsid w:val="004B514A"/>
    <w:rsid w:val="004E029D"/>
    <w:rsid w:val="004E0300"/>
    <w:rsid w:val="004E5FB1"/>
    <w:rsid w:val="004F1EA9"/>
    <w:rsid w:val="004F29BD"/>
    <w:rsid w:val="005054C8"/>
    <w:rsid w:val="00507D0C"/>
    <w:rsid w:val="005109F7"/>
    <w:rsid w:val="005165C6"/>
    <w:rsid w:val="0052116F"/>
    <w:rsid w:val="00535550"/>
    <w:rsid w:val="005377AD"/>
    <w:rsid w:val="005400A7"/>
    <w:rsid w:val="00544BE4"/>
    <w:rsid w:val="005533D6"/>
    <w:rsid w:val="00564039"/>
    <w:rsid w:val="00574683"/>
    <w:rsid w:val="0057688C"/>
    <w:rsid w:val="00581531"/>
    <w:rsid w:val="00582104"/>
    <w:rsid w:val="0058317B"/>
    <w:rsid w:val="00585259"/>
    <w:rsid w:val="005B641A"/>
    <w:rsid w:val="005B7C25"/>
    <w:rsid w:val="005C2658"/>
    <w:rsid w:val="005E1722"/>
    <w:rsid w:val="005F0337"/>
    <w:rsid w:val="00601C7A"/>
    <w:rsid w:val="00604A9D"/>
    <w:rsid w:val="00605687"/>
    <w:rsid w:val="0061560D"/>
    <w:rsid w:val="00637EEC"/>
    <w:rsid w:val="00654BFF"/>
    <w:rsid w:val="00657F15"/>
    <w:rsid w:val="006B0113"/>
    <w:rsid w:val="006B1264"/>
    <w:rsid w:val="006B325B"/>
    <w:rsid w:val="006B57FD"/>
    <w:rsid w:val="006C7A34"/>
    <w:rsid w:val="006D7962"/>
    <w:rsid w:val="006F1781"/>
    <w:rsid w:val="006F54BC"/>
    <w:rsid w:val="00715210"/>
    <w:rsid w:val="0074367C"/>
    <w:rsid w:val="0074749A"/>
    <w:rsid w:val="00761224"/>
    <w:rsid w:val="007636A0"/>
    <w:rsid w:val="00763AA7"/>
    <w:rsid w:val="00766E5E"/>
    <w:rsid w:val="00767301"/>
    <w:rsid w:val="007676B6"/>
    <w:rsid w:val="00771321"/>
    <w:rsid w:val="0077432D"/>
    <w:rsid w:val="00781DCD"/>
    <w:rsid w:val="00794A6D"/>
    <w:rsid w:val="007A31F7"/>
    <w:rsid w:val="007B5DBB"/>
    <w:rsid w:val="007C0047"/>
    <w:rsid w:val="007D0B13"/>
    <w:rsid w:val="007F0918"/>
    <w:rsid w:val="007F0D42"/>
    <w:rsid w:val="007F160C"/>
    <w:rsid w:val="007F387B"/>
    <w:rsid w:val="007F5238"/>
    <w:rsid w:val="00810C95"/>
    <w:rsid w:val="00816D9E"/>
    <w:rsid w:val="0082700F"/>
    <w:rsid w:val="00827150"/>
    <w:rsid w:val="0083299D"/>
    <w:rsid w:val="00834CD5"/>
    <w:rsid w:val="00844006"/>
    <w:rsid w:val="00844A3F"/>
    <w:rsid w:val="0085038A"/>
    <w:rsid w:val="00853E72"/>
    <w:rsid w:val="00864A27"/>
    <w:rsid w:val="008800F3"/>
    <w:rsid w:val="0088787E"/>
    <w:rsid w:val="008879C0"/>
    <w:rsid w:val="00894AFC"/>
    <w:rsid w:val="00895484"/>
    <w:rsid w:val="00895F7E"/>
    <w:rsid w:val="00897B82"/>
    <w:rsid w:val="008B5621"/>
    <w:rsid w:val="008C2981"/>
    <w:rsid w:val="008C3DBF"/>
    <w:rsid w:val="008D1120"/>
    <w:rsid w:val="008D17A3"/>
    <w:rsid w:val="008E4050"/>
    <w:rsid w:val="008F11F5"/>
    <w:rsid w:val="008F2A3F"/>
    <w:rsid w:val="008F4FF2"/>
    <w:rsid w:val="00901383"/>
    <w:rsid w:val="009273DA"/>
    <w:rsid w:val="009355CF"/>
    <w:rsid w:val="00952CEF"/>
    <w:rsid w:val="00954365"/>
    <w:rsid w:val="00956050"/>
    <w:rsid w:val="00967A39"/>
    <w:rsid w:val="00972272"/>
    <w:rsid w:val="00974BDB"/>
    <w:rsid w:val="00980040"/>
    <w:rsid w:val="009931F0"/>
    <w:rsid w:val="009A3B3D"/>
    <w:rsid w:val="009B16A5"/>
    <w:rsid w:val="009E15AA"/>
    <w:rsid w:val="009E29B3"/>
    <w:rsid w:val="009F0412"/>
    <w:rsid w:val="009F5CE8"/>
    <w:rsid w:val="009F7488"/>
    <w:rsid w:val="00A1477E"/>
    <w:rsid w:val="00A319C0"/>
    <w:rsid w:val="00A340BF"/>
    <w:rsid w:val="00A412A6"/>
    <w:rsid w:val="00A52175"/>
    <w:rsid w:val="00A53723"/>
    <w:rsid w:val="00A70695"/>
    <w:rsid w:val="00A75EB0"/>
    <w:rsid w:val="00A83F22"/>
    <w:rsid w:val="00A92D94"/>
    <w:rsid w:val="00AA3428"/>
    <w:rsid w:val="00AD2326"/>
    <w:rsid w:val="00AE7D62"/>
    <w:rsid w:val="00B03727"/>
    <w:rsid w:val="00B343B7"/>
    <w:rsid w:val="00B43B29"/>
    <w:rsid w:val="00B45F9B"/>
    <w:rsid w:val="00B52578"/>
    <w:rsid w:val="00B55129"/>
    <w:rsid w:val="00B57C96"/>
    <w:rsid w:val="00B70D62"/>
    <w:rsid w:val="00B718B8"/>
    <w:rsid w:val="00B72F84"/>
    <w:rsid w:val="00B74021"/>
    <w:rsid w:val="00B74E1D"/>
    <w:rsid w:val="00B90B64"/>
    <w:rsid w:val="00B93D2A"/>
    <w:rsid w:val="00B963C2"/>
    <w:rsid w:val="00BA612D"/>
    <w:rsid w:val="00BB2FA4"/>
    <w:rsid w:val="00BB3639"/>
    <w:rsid w:val="00BC2E15"/>
    <w:rsid w:val="00BC4356"/>
    <w:rsid w:val="00BD3C9A"/>
    <w:rsid w:val="00BD448C"/>
    <w:rsid w:val="00BF2365"/>
    <w:rsid w:val="00BF5459"/>
    <w:rsid w:val="00C00D46"/>
    <w:rsid w:val="00C141E6"/>
    <w:rsid w:val="00C16F0F"/>
    <w:rsid w:val="00C20F9E"/>
    <w:rsid w:val="00C30D1D"/>
    <w:rsid w:val="00C67552"/>
    <w:rsid w:val="00C6797E"/>
    <w:rsid w:val="00C84878"/>
    <w:rsid w:val="00CA1979"/>
    <w:rsid w:val="00CF0445"/>
    <w:rsid w:val="00CF6D59"/>
    <w:rsid w:val="00D01919"/>
    <w:rsid w:val="00D11287"/>
    <w:rsid w:val="00D221FA"/>
    <w:rsid w:val="00D237CC"/>
    <w:rsid w:val="00D25C47"/>
    <w:rsid w:val="00D3440E"/>
    <w:rsid w:val="00D437B2"/>
    <w:rsid w:val="00D44A3D"/>
    <w:rsid w:val="00D47A70"/>
    <w:rsid w:val="00D513FF"/>
    <w:rsid w:val="00D634D7"/>
    <w:rsid w:val="00D80087"/>
    <w:rsid w:val="00D9564F"/>
    <w:rsid w:val="00DB24B4"/>
    <w:rsid w:val="00DB2B0E"/>
    <w:rsid w:val="00DD5A31"/>
    <w:rsid w:val="00DE3C96"/>
    <w:rsid w:val="00DE5E98"/>
    <w:rsid w:val="00E12B72"/>
    <w:rsid w:val="00E33CF4"/>
    <w:rsid w:val="00E43405"/>
    <w:rsid w:val="00E46B98"/>
    <w:rsid w:val="00E57BA5"/>
    <w:rsid w:val="00E61C0A"/>
    <w:rsid w:val="00E73D4F"/>
    <w:rsid w:val="00E952E8"/>
    <w:rsid w:val="00EA7596"/>
    <w:rsid w:val="00ED0000"/>
    <w:rsid w:val="00EE2AB1"/>
    <w:rsid w:val="00EE5C29"/>
    <w:rsid w:val="00F05FCE"/>
    <w:rsid w:val="00F32E12"/>
    <w:rsid w:val="00F53A6C"/>
    <w:rsid w:val="00F661F4"/>
    <w:rsid w:val="00F72403"/>
    <w:rsid w:val="00F81FA4"/>
    <w:rsid w:val="00F82A70"/>
    <w:rsid w:val="00F85F51"/>
    <w:rsid w:val="00FA634C"/>
    <w:rsid w:val="00FC0811"/>
    <w:rsid w:val="00FC3041"/>
    <w:rsid w:val="00FC3280"/>
    <w:rsid w:val="00FD3D93"/>
    <w:rsid w:val="00FE159E"/>
    <w:rsid w:val="00FE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32769"/>
    <o:shapelayout v:ext="edit">
      <o:idmap v:ext="edit" data="1"/>
    </o:shapelayout>
  </w:shapeDefaults>
  <w:decimalSymbol w:val="."/>
  <w:listSeparator w:val=","/>
  <w15:docId w15:val="{4E81F604-39B2-4BBE-835F-83E16C1C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C8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Heading1">
    <w:name w:val="heading 1"/>
    <w:basedOn w:val="Normal"/>
    <w:next w:val="Normal"/>
    <w:link w:val="Heading1Char"/>
    <w:uiPriority w:val="9"/>
    <w:qFormat/>
    <w:rsid w:val="00952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D11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D11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001C85"/>
    <w:pPr>
      <w:widowControl w:val="0"/>
      <w:autoSpaceDE w:val="0"/>
      <w:autoSpaceDN w:val="0"/>
      <w:adjustRightInd w:val="0"/>
      <w:spacing w:after="0" w:line="240" w:lineRule="auto"/>
      <w:ind w:left="1440"/>
      <w:jc w:val="both"/>
    </w:pPr>
    <w:rPr>
      <w:rFonts w:ascii="Courier New" w:eastAsia="Times New Roman" w:hAnsi="Courier New" w:cs="Courier New"/>
      <w:sz w:val="24"/>
      <w:szCs w:val="24"/>
    </w:rPr>
  </w:style>
  <w:style w:type="paragraph" w:styleId="Footer">
    <w:name w:val="footer"/>
    <w:basedOn w:val="Normal"/>
    <w:link w:val="FooterChar"/>
    <w:uiPriority w:val="99"/>
    <w:rsid w:val="00001C85"/>
    <w:pPr>
      <w:tabs>
        <w:tab w:val="center" w:pos="4320"/>
        <w:tab w:val="right" w:pos="8640"/>
      </w:tabs>
    </w:pPr>
  </w:style>
  <w:style w:type="character" w:customStyle="1" w:styleId="FooterChar">
    <w:name w:val="Footer Char"/>
    <w:basedOn w:val="DefaultParagraphFont"/>
    <w:link w:val="Footer"/>
    <w:uiPriority w:val="99"/>
    <w:rsid w:val="00001C85"/>
    <w:rPr>
      <w:rFonts w:ascii="Courier New" w:eastAsia="Times New Roman" w:hAnsi="Courier New" w:cs="Courier New"/>
      <w:sz w:val="20"/>
      <w:szCs w:val="20"/>
    </w:rPr>
  </w:style>
  <w:style w:type="paragraph" w:customStyle="1" w:styleId="IHeading1">
    <w:name w:val="I Heading 1"/>
    <w:basedOn w:val="Normal"/>
    <w:next w:val="Normal"/>
    <w:rsid w:val="00001C85"/>
    <w:pPr>
      <w:keepNext/>
      <w:widowControl/>
      <w:numPr>
        <w:ilvl w:val="1"/>
        <w:numId w:val="36"/>
      </w:numPr>
      <w:shd w:val="clear" w:color="000080" w:fill="000000"/>
      <w:autoSpaceDE/>
      <w:autoSpaceDN/>
      <w:adjustRightInd/>
      <w:spacing w:before="100" w:after="200"/>
      <w:outlineLvl w:val="0"/>
    </w:pPr>
    <w:rPr>
      <w:rFonts w:ascii="Arial" w:hAnsi="Arial" w:cs="Times New Roman"/>
      <w:b/>
      <w:caps/>
      <w:sz w:val="24"/>
      <w:szCs w:val="28"/>
    </w:rPr>
  </w:style>
  <w:style w:type="paragraph" w:customStyle="1" w:styleId="IHeading2">
    <w:name w:val="I Heading 2"/>
    <w:basedOn w:val="Normal"/>
    <w:next w:val="Normal"/>
    <w:rsid w:val="00001C85"/>
    <w:pPr>
      <w:keepNext/>
      <w:widowControl/>
      <w:shd w:val="clear" w:color="auto" w:fill="B8CCE4"/>
      <w:autoSpaceDE/>
      <w:autoSpaceDN/>
      <w:adjustRightInd/>
      <w:spacing w:after="120"/>
      <w:outlineLvl w:val="1"/>
    </w:pPr>
    <w:rPr>
      <w:rFonts w:ascii="Arial" w:hAnsi="Arial" w:cs="Times New Roman"/>
      <w:b/>
      <w:caps/>
      <w:sz w:val="22"/>
      <w:szCs w:val="22"/>
    </w:rPr>
  </w:style>
  <w:style w:type="character" w:styleId="FootnoteReference">
    <w:name w:val="footnote reference"/>
    <w:uiPriority w:val="99"/>
    <w:semiHidden/>
    <w:rsid w:val="00001C85"/>
  </w:style>
  <w:style w:type="paragraph" w:customStyle="1" w:styleId="Level2">
    <w:name w:val="Level 2"/>
    <w:basedOn w:val="Normal"/>
    <w:rsid w:val="00001C85"/>
    <w:pPr>
      <w:tabs>
        <w:tab w:val="num" w:pos="1080"/>
      </w:tabs>
      <w:ind w:left="1440" w:right="720" w:firstLine="720"/>
      <w:outlineLvl w:val="1"/>
    </w:pPr>
    <w:rPr>
      <w:rFonts w:ascii="Times New Roman" w:hAnsi="Times New Roman" w:cs="Times New Roman"/>
      <w:sz w:val="24"/>
      <w:szCs w:val="24"/>
    </w:rPr>
  </w:style>
  <w:style w:type="paragraph" w:customStyle="1" w:styleId="Level3">
    <w:name w:val="Level 3"/>
    <w:basedOn w:val="Normal"/>
    <w:rsid w:val="00001C85"/>
    <w:pPr>
      <w:numPr>
        <w:ilvl w:val="2"/>
        <w:numId w:val="3"/>
      </w:numPr>
      <w:ind w:left="1440" w:firstLine="720"/>
      <w:outlineLvl w:val="2"/>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952C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52CEF"/>
    <w:pPr>
      <w:widowControl/>
      <w:autoSpaceDE/>
      <w:autoSpaceDN/>
      <w:adjustRightInd/>
      <w:spacing w:line="276" w:lineRule="auto"/>
      <w:outlineLvl w:val="9"/>
    </w:pPr>
  </w:style>
  <w:style w:type="paragraph" w:styleId="TOC1">
    <w:name w:val="toc 1"/>
    <w:basedOn w:val="Normal"/>
    <w:next w:val="Normal"/>
    <w:autoRedefine/>
    <w:uiPriority w:val="39"/>
    <w:unhideWhenUsed/>
    <w:rsid w:val="00050117"/>
    <w:pPr>
      <w:tabs>
        <w:tab w:val="left" w:pos="1760"/>
        <w:tab w:val="right" w:leader="dot" w:pos="9350"/>
      </w:tabs>
    </w:pPr>
    <w:rPr>
      <w:rFonts w:ascii="Arial" w:hAnsi="Arial" w:cstheme="minorHAnsi"/>
      <w:b/>
      <w:caps/>
      <w:noProof/>
      <w:sz w:val="22"/>
    </w:rPr>
  </w:style>
  <w:style w:type="paragraph" w:styleId="TOC2">
    <w:name w:val="toc 2"/>
    <w:basedOn w:val="Normal"/>
    <w:next w:val="Normal"/>
    <w:autoRedefine/>
    <w:uiPriority w:val="39"/>
    <w:unhideWhenUsed/>
    <w:rsid w:val="00604A9D"/>
    <w:pPr>
      <w:ind w:left="200"/>
    </w:pPr>
    <w:rPr>
      <w:rFonts w:ascii="Arial" w:hAnsi="Arial"/>
      <w:b/>
      <w:caps/>
      <w:sz w:val="22"/>
    </w:rPr>
  </w:style>
  <w:style w:type="paragraph" w:styleId="TOC3">
    <w:name w:val="toc 3"/>
    <w:basedOn w:val="Normal"/>
    <w:next w:val="Normal"/>
    <w:autoRedefine/>
    <w:uiPriority w:val="39"/>
    <w:unhideWhenUsed/>
    <w:rsid w:val="002B6F79"/>
    <w:pPr>
      <w:tabs>
        <w:tab w:val="left" w:pos="880"/>
        <w:tab w:val="right" w:leader="dot" w:pos="9350"/>
      </w:tabs>
      <w:ind w:left="400"/>
    </w:pPr>
    <w:rPr>
      <w:rFonts w:ascii="Arial" w:hAnsi="Arial"/>
      <w:noProof/>
      <w:sz w:val="22"/>
    </w:rPr>
  </w:style>
  <w:style w:type="character" w:styleId="Hyperlink">
    <w:name w:val="Hyperlink"/>
    <w:basedOn w:val="DefaultParagraphFont"/>
    <w:uiPriority w:val="99"/>
    <w:unhideWhenUsed/>
    <w:rsid w:val="00952CEF"/>
    <w:rPr>
      <w:color w:val="0000FF" w:themeColor="hyperlink"/>
      <w:u w:val="single"/>
    </w:rPr>
  </w:style>
  <w:style w:type="paragraph" w:styleId="BalloonText">
    <w:name w:val="Balloon Text"/>
    <w:basedOn w:val="Normal"/>
    <w:link w:val="BalloonTextChar"/>
    <w:uiPriority w:val="99"/>
    <w:semiHidden/>
    <w:unhideWhenUsed/>
    <w:rsid w:val="00952CEF"/>
    <w:rPr>
      <w:rFonts w:ascii="Tahoma" w:hAnsi="Tahoma" w:cs="Tahoma"/>
      <w:sz w:val="16"/>
      <w:szCs w:val="16"/>
    </w:rPr>
  </w:style>
  <w:style w:type="character" w:customStyle="1" w:styleId="BalloonTextChar">
    <w:name w:val="Balloon Text Char"/>
    <w:basedOn w:val="DefaultParagraphFont"/>
    <w:link w:val="BalloonText"/>
    <w:uiPriority w:val="99"/>
    <w:semiHidden/>
    <w:rsid w:val="00952CEF"/>
    <w:rPr>
      <w:rFonts w:ascii="Tahoma" w:eastAsia="Times New Roman" w:hAnsi="Tahoma" w:cs="Tahoma"/>
      <w:sz w:val="16"/>
      <w:szCs w:val="16"/>
    </w:rPr>
  </w:style>
  <w:style w:type="paragraph" w:styleId="Header">
    <w:name w:val="header"/>
    <w:basedOn w:val="Normal"/>
    <w:link w:val="HeaderChar"/>
    <w:uiPriority w:val="99"/>
    <w:unhideWhenUsed/>
    <w:rsid w:val="00952CEF"/>
    <w:pPr>
      <w:tabs>
        <w:tab w:val="center" w:pos="4680"/>
        <w:tab w:val="right" w:pos="9360"/>
      </w:tabs>
    </w:pPr>
  </w:style>
  <w:style w:type="character" w:customStyle="1" w:styleId="HeaderChar">
    <w:name w:val="Header Char"/>
    <w:basedOn w:val="DefaultParagraphFont"/>
    <w:link w:val="Header"/>
    <w:uiPriority w:val="99"/>
    <w:rsid w:val="00952CEF"/>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8D112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8D1120"/>
    <w:rPr>
      <w:rFonts w:asciiTheme="majorHAnsi" w:eastAsiaTheme="majorEastAsia" w:hAnsiTheme="majorHAnsi" w:cstheme="majorBidi"/>
      <w:b/>
      <w:bCs/>
      <w:i/>
      <w:iCs/>
      <w:color w:val="4F81BD" w:themeColor="accent1"/>
      <w:sz w:val="20"/>
      <w:szCs w:val="20"/>
    </w:rPr>
  </w:style>
  <w:style w:type="paragraph" w:styleId="Title">
    <w:name w:val="Title"/>
    <w:basedOn w:val="Normal"/>
    <w:link w:val="TitleChar"/>
    <w:qFormat/>
    <w:rsid w:val="008D1120"/>
    <w:pPr>
      <w:widowControl/>
      <w:autoSpaceDE/>
      <w:autoSpaceDN/>
      <w:adjustRightInd/>
      <w:jc w:val="center"/>
    </w:pPr>
    <w:rPr>
      <w:rFonts w:ascii="Times New Roman" w:hAnsi="Times New Roman" w:cs="Times New Roman"/>
      <w:b/>
      <w:sz w:val="28"/>
    </w:rPr>
  </w:style>
  <w:style w:type="character" w:customStyle="1" w:styleId="TitleChar">
    <w:name w:val="Title Char"/>
    <w:basedOn w:val="DefaultParagraphFont"/>
    <w:link w:val="Title"/>
    <w:rsid w:val="008D1120"/>
    <w:rPr>
      <w:rFonts w:ascii="Times New Roman" w:eastAsia="Times New Roman" w:hAnsi="Times New Roman" w:cs="Times New Roman"/>
      <w:b/>
      <w:sz w:val="28"/>
      <w:szCs w:val="20"/>
    </w:rPr>
  </w:style>
  <w:style w:type="paragraph" w:styleId="Subtitle">
    <w:name w:val="Subtitle"/>
    <w:basedOn w:val="Normal"/>
    <w:link w:val="SubtitleChar"/>
    <w:qFormat/>
    <w:rsid w:val="008D1120"/>
    <w:pPr>
      <w:widowControl/>
      <w:autoSpaceDE/>
      <w:autoSpaceDN/>
      <w:adjustRightInd/>
      <w:jc w:val="center"/>
    </w:pPr>
    <w:rPr>
      <w:rFonts w:ascii="Times New Roman" w:hAnsi="Times New Roman" w:cs="Times New Roman"/>
      <w:b/>
      <w:caps/>
      <w:sz w:val="28"/>
    </w:rPr>
  </w:style>
  <w:style w:type="character" w:customStyle="1" w:styleId="SubtitleChar">
    <w:name w:val="Subtitle Char"/>
    <w:basedOn w:val="DefaultParagraphFont"/>
    <w:link w:val="Subtitle"/>
    <w:rsid w:val="008D1120"/>
    <w:rPr>
      <w:rFonts w:ascii="Times New Roman" w:eastAsia="Times New Roman" w:hAnsi="Times New Roman" w:cs="Times New Roman"/>
      <w:b/>
      <w:caps/>
      <w:sz w:val="28"/>
      <w:szCs w:val="20"/>
    </w:rPr>
  </w:style>
  <w:style w:type="paragraph" w:styleId="ListParagraph">
    <w:name w:val="List Paragraph"/>
    <w:basedOn w:val="Normal"/>
    <w:uiPriority w:val="34"/>
    <w:qFormat/>
    <w:rsid w:val="00C16F0F"/>
    <w:pPr>
      <w:ind w:left="720"/>
      <w:contextualSpacing/>
    </w:pPr>
  </w:style>
  <w:style w:type="paragraph" w:customStyle="1" w:styleId="Default">
    <w:name w:val="Default"/>
    <w:rsid w:val="000022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7">
    <w:name w:val="CM7"/>
    <w:basedOn w:val="Normal"/>
    <w:next w:val="Normal"/>
    <w:uiPriority w:val="99"/>
    <w:rsid w:val="0077432D"/>
    <w:pPr>
      <w:spacing w:after="235"/>
    </w:pPr>
    <w:rPr>
      <w:rFonts w:ascii="Arial" w:hAnsi="Arial" w:cs="Times New Roman"/>
      <w:sz w:val="22"/>
      <w:szCs w:val="24"/>
    </w:rPr>
  </w:style>
  <w:style w:type="paragraph" w:customStyle="1" w:styleId="CM6">
    <w:name w:val="CM6"/>
    <w:basedOn w:val="Default"/>
    <w:next w:val="Default"/>
    <w:uiPriority w:val="99"/>
    <w:rsid w:val="0077432D"/>
    <w:pPr>
      <w:widowControl w:val="0"/>
      <w:spacing w:after="510"/>
    </w:pPr>
    <w:rPr>
      <w:rFonts w:ascii="Arial" w:hAnsi="Arial"/>
      <w:color w:val="auto"/>
    </w:rPr>
  </w:style>
  <w:style w:type="paragraph" w:customStyle="1" w:styleId="CM3">
    <w:name w:val="CM3"/>
    <w:basedOn w:val="Default"/>
    <w:next w:val="Default"/>
    <w:uiPriority w:val="99"/>
    <w:rsid w:val="0077432D"/>
    <w:pPr>
      <w:widowControl w:val="0"/>
      <w:spacing w:line="231" w:lineRule="atLeast"/>
    </w:pPr>
    <w:rPr>
      <w:rFonts w:ascii="Arial" w:hAnsi="Arial"/>
      <w:color w:val="auto"/>
    </w:rPr>
  </w:style>
  <w:style w:type="paragraph" w:customStyle="1" w:styleId="IHeading3">
    <w:name w:val="I Heading 3"/>
    <w:basedOn w:val="Normal"/>
    <w:next w:val="Normal"/>
    <w:rsid w:val="005400A7"/>
    <w:pPr>
      <w:keepNext/>
      <w:widowControl/>
      <w:numPr>
        <w:ilvl w:val="3"/>
        <w:numId w:val="36"/>
      </w:numPr>
      <w:autoSpaceDE/>
      <w:autoSpaceDN/>
      <w:adjustRightInd/>
      <w:spacing w:before="120"/>
      <w:outlineLvl w:val="2"/>
    </w:pPr>
    <w:rPr>
      <w:rFonts w:ascii="Arial" w:hAnsi="Arial" w:cs="Arial"/>
      <w:b/>
      <w:bCs/>
      <w:sz w:val="22"/>
    </w:rPr>
  </w:style>
  <w:style w:type="paragraph" w:customStyle="1" w:styleId="IBody3">
    <w:name w:val="I Body 3"/>
    <w:basedOn w:val="Normal"/>
    <w:rsid w:val="005400A7"/>
    <w:pPr>
      <w:widowControl/>
      <w:autoSpaceDE/>
      <w:autoSpaceDN/>
      <w:adjustRightInd/>
      <w:spacing w:after="240"/>
      <w:ind w:left="720"/>
      <w:jc w:val="both"/>
    </w:pPr>
    <w:rPr>
      <w:rFonts w:ascii="Arial" w:hAnsi="Arial" w:cs="Times New Roman"/>
      <w:sz w:val="22"/>
    </w:rPr>
  </w:style>
  <w:style w:type="paragraph" w:customStyle="1" w:styleId="IList4X">
    <w:name w:val="I List 4X"/>
    <w:basedOn w:val="Normal"/>
    <w:link w:val="IList4XChar"/>
    <w:qFormat/>
    <w:rsid w:val="005400A7"/>
    <w:pPr>
      <w:widowControl/>
      <w:numPr>
        <w:ilvl w:val="4"/>
        <w:numId w:val="36"/>
      </w:numPr>
      <w:autoSpaceDE/>
      <w:autoSpaceDN/>
      <w:adjustRightInd/>
      <w:spacing w:before="60" w:after="60"/>
      <w:outlineLvl w:val="3"/>
    </w:pPr>
    <w:rPr>
      <w:rFonts w:ascii="Arial" w:hAnsi="Arial" w:cs="Times New Roman"/>
      <w:sz w:val="22"/>
    </w:rPr>
  </w:style>
  <w:style w:type="character" w:styleId="PageNumber">
    <w:name w:val="page number"/>
    <w:basedOn w:val="DefaultParagraphFont"/>
    <w:rsid w:val="00184381"/>
  </w:style>
  <w:style w:type="paragraph" w:styleId="NormalWeb">
    <w:name w:val="Normal (Web)"/>
    <w:basedOn w:val="Normal"/>
    <w:uiPriority w:val="99"/>
    <w:semiHidden/>
    <w:unhideWhenUsed/>
    <w:rsid w:val="00496DAD"/>
    <w:pPr>
      <w:widowControl/>
      <w:autoSpaceDE/>
      <w:autoSpaceDN/>
      <w:adjustRightInd/>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605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ist4XChar">
    <w:name w:val="I List 4X Char"/>
    <w:link w:val="IList4X"/>
    <w:rsid w:val="00FD3D93"/>
    <w:rPr>
      <w:rFonts w:ascii="Arial" w:eastAsia="Times New Roman" w:hAnsi="Arial" w:cs="Times New Roman"/>
      <w:szCs w:val="20"/>
    </w:rPr>
  </w:style>
  <w:style w:type="paragraph" w:styleId="BodyText">
    <w:name w:val="Body Text"/>
    <w:basedOn w:val="Normal"/>
    <w:link w:val="BodyTextChar"/>
    <w:uiPriority w:val="1"/>
    <w:qFormat/>
    <w:rsid w:val="00544BE4"/>
    <w:pPr>
      <w:spacing w:line="235" w:lineRule="exact"/>
      <w:ind w:left="126" w:hanging="106"/>
    </w:pPr>
    <w:rPr>
      <w:rFonts w:ascii="Calibri" w:eastAsiaTheme="minorEastAsia" w:hAnsi="Calibri" w:cs="Calibri"/>
      <w:sz w:val="21"/>
      <w:szCs w:val="21"/>
    </w:rPr>
  </w:style>
  <w:style w:type="character" w:customStyle="1" w:styleId="BodyTextChar">
    <w:name w:val="Body Text Char"/>
    <w:basedOn w:val="DefaultParagraphFont"/>
    <w:link w:val="BodyText"/>
    <w:uiPriority w:val="99"/>
    <w:rsid w:val="00544BE4"/>
    <w:rPr>
      <w:rFonts w:ascii="Calibri" w:eastAsiaTheme="minorEastAsia" w:hAnsi="Calibri" w:cs="Calibri"/>
      <w:sz w:val="21"/>
      <w:szCs w:val="21"/>
    </w:rPr>
  </w:style>
  <w:style w:type="paragraph" w:styleId="Revision">
    <w:name w:val="Revision"/>
    <w:hidden/>
    <w:uiPriority w:val="99"/>
    <w:semiHidden/>
    <w:rsid w:val="00D237CC"/>
    <w:pPr>
      <w:spacing w:after="0" w:line="240" w:lineRule="auto"/>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708001">
      <w:bodyDiv w:val="1"/>
      <w:marLeft w:val="0"/>
      <w:marRight w:val="0"/>
      <w:marTop w:val="0"/>
      <w:marBottom w:val="0"/>
      <w:divBdr>
        <w:top w:val="none" w:sz="0" w:space="0" w:color="auto"/>
        <w:left w:val="none" w:sz="0" w:space="0" w:color="auto"/>
        <w:bottom w:val="none" w:sz="0" w:space="0" w:color="auto"/>
        <w:right w:val="none" w:sz="0" w:space="0" w:color="auto"/>
      </w:divBdr>
    </w:div>
    <w:div w:id="140241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5.emf"/><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image" Target="media/image27.jpeg"/><Relationship Id="rId57" Type="http://schemas.openxmlformats.org/officeDocument/2006/relationships/image" Target="media/image35.png"/><Relationship Id="rId61"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4.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header" Target="header2.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0.emf"/><Relationship Id="rId67" Type="http://schemas.openxmlformats.org/officeDocument/2006/relationships/image" Target="media/image43.jpeg"/><Relationship Id="rId20"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3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68B08-CE6C-49FA-8D49-0BE841A6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111</Pages>
  <Words>25534</Words>
  <Characters>145544</Characters>
  <Application>Microsoft Office Word</Application>
  <DocSecurity>8</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Company>Garfield County</Company>
  <LinksUpToDate>false</LinksUpToDate>
  <CharactersWithSpaces>170737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Tamra Allen</dc:creator>
  <cp:lastModifiedBy>Lindsay Krol</cp:lastModifiedBy>
  <cp:revision>16</cp:revision>
  <cp:lastPrinted>2018-12-10T19:54:00Z</cp:lastPrinted>
  <dcterms:created xsi:type="dcterms:W3CDTF">2018-12-10T18:43:00Z</dcterms:created>
  <dcterms:modified xsi:type="dcterms:W3CDTF">2018-12-10T19:54:00Z</dcterms:modified>
</cp:coreProperties>
</file>